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F1D832" w14:textId="77777777" w:rsidR="004B342B" w:rsidRPr="00810FF1" w:rsidRDefault="004B342B" w:rsidP="004B342B">
      <w:pPr>
        <w:spacing w:line="240" w:lineRule="auto"/>
        <w:rPr>
          <w:rFonts w:cs="Arial"/>
          <w:b/>
          <w:bCs/>
          <w:i/>
          <w:iCs/>
          <w:noProof/>
        </w:rPr>
      </w:pPr>
      <w:bookmarkStart w:id="0" w:name="_GoBack"/>
      <w:bookmarkEnd w:id="0"/>
      <w:r w:rsidRPr="00810FF1">
        <w:rPr>
          <w:rFonts w:cs="Arial"/>
          <w:b/>
          <w:bCs/>
          <w:i/>
          <w:iCs/>
          <w:noProof/>
        </w:rPr>
        <w:t xml:space="preserve">5) </w:t>
      </w:r>
      <w:r w:rsidR="00922E27" w:rsidRPr="00810FF1">
        <w:rPr>
          <w:rFonts w:cs="Arial"/>
          <w:b/>
          <w:bCs/>
          <w:i/>
          <w:iCs/>
          <w:noProof/>
        </w:rPr>
        <w:t>КОМЕРЦИЈАЛНИ УСЛОВИ НА ПОНУДАТА</w:t>
      </w:r>
    </w:p>
    <w:p w14:paraId="63FF9D20" w14:textId="77777777" w:rsidR="004B342B" w:rsidRPr="00810FF1" w:rsidRDefault="00922E27" w:rsidP="004B342B">
      <w:pPr>
        <w:spacing w:line="240" w:lineRule="auto"/>
        <w:rPr>
          <w:rFonts w:cs="Arial"/>
          <w:b/>
          <w:bCs/>
          <w:i/>
          <w:iCs/>
          <w:noProof/>
        </w:rPr>
      </w:pPr>
      <w:r w:rsidRPr="00810FF1">
        <w:rPr>
          <w:rFonts w:cs="Arial"/>
          <w:b/>
          <w:bCs/>
          <w:i/>
          <w:iCs/>
          <w:noProof/>
        </w:rPr>
        <w:t>Сервисирање и одржување на возила марка</w:t>
      </w:r>
      <w:r w:rsidR="004B342B" w:rsidRPr="00810FF1">
        <w:rPr>
          <w:rFonts w:cs="Arial"/>
          <w:b/>
          <w:bCs/>
          <w:i/>
          <w:iCs/>
          <w:noProof/>
        </w:rPr>
        <w:t xml:space="preserve"> </w:t>
      </w:r>
      <w:r w:rsidR="009907CA">
        <w:rPr>
          <w:rFonts w:cs="Arial"/>
          <w:b/>
          <w:bCs/>
          <w:i/>
          <w:iCs/>
          <w:noProof/>
          <w:lang w:val="mk-MK"/>
        </w:rPr>
        <w:t>.........</w:t>
      </w:r>
      <w:r w:rsidR="009907CA" w:rsidRPr="00810FF1">
        <w:rPr>
          <w:rFonts w:cs="Arial"/>
          <w:b/>
          <w:bCs/>
          <w:i/>
          <w:iCs/>
          <w:noProof/>
        </w:rPr>
        <w:t xml:space="preserve"> </w:t>
      </w:r>
      <w:r w:rsidRPr="00810FF1">
        <w:rPr>
          <w:rFonts w:cs="Arial"/>
          <w:b/>
          <w:bCs/>
          <w:i/>
          <w:iCs/>
          <w:noProof/>
        </w:rPr>
        <w:t>која е во гарантен период</w:t>
      </w:r>
    </w:p>
    <w:p w14:paraId="603BBFD9" w14:textId="77777777" w:rsidR="004B342B" w:rsidRPr="00810FF1" w:rsidRDefault="00922E27" w:rsidP="004B342B">
      <w:pPr>
        <w:spacing w:line="240" w:lineRule="auto"/>
        <w:jc w:val="center"/>
        <w:rPr>
          <w:rFonts w:cs="Arial"/>
          <w:b/>
          <w:bCs/>
          <w:i/>
          <w:iCs/>
          <w:noProof/>
        </w:rPr>
      </w:pPr>
      <w:r w:rsidRPr="00810FF1">
        <w:rPr>
          <w:rFonts w:cs="Arial"/>
          <w:b/>
          <w:bCs/>
          <w:i/>
          <w:iCs/>
          <w:noProof/>
        </w:rPr>
        <w:t>ЦЕНА</w:t>
      </w:r>
    </w:p>
    <w:p w14:paraId="6F3BBEE5" w14:textId="77777777" w:rsidR="004B342B" w:rsidRPr="00810FF1" w:rsidRDefault="004B342B" w:rsidP="004B342B">
      <w:pPr>
        <w:spacing w:line="240" w:lineRule="auto"/>
        <w:jc w:val="center"/>
        <w:rPr>
          <w:rFonts w:cs="Arial"/>
          <w:b/>
          <w:bCs/>
          <w:i/>
          <w:iCs/>
          <w:noProof/>
        </w:rPr>
      </w:pPr>
      <w:r w:rsidRPr="00810FF1">
        <w:rPr>
          <w:rFonts w:cs="Arial"/>
          <w:b/>
          <w:bCs/>
          <w:i/>
          <w:iCs/>
          <w:noProof/>
        </w:rPr>
        <w:t>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5"/>
        <w:gridCol w:w="4747"/>
      </w:tblGrid>
      <w:tr w:rsidR="004B342B" w:rsidRPr="00810FF1" w14:paraId="6865AC53" w14:textId="77777777" w:rsidTr="00D2221B">
        <w:trPr>
          <w:trHeight w:val="323"/>
          <w:jc w:val="center"/>
        </w:trPr>
        <w:tc>
          <w:tcPr>
            <w:tcW w:w="4495" w:type="dxa"/>
            <w:shd w:val="clear" w:color="auto" w:fill="C6D9F1"/>
            <w:vAlign w:val="center"/>
          </w:tcPr>
          <w:p w14:paraId="621759F1" w14:textId="77777777" w:rsidR="004B342B" w:rsidRPr="00810FF1" w:rsidRDefault="00922E27" w:rsidP="00D2221B">
            <w:pPr>
              <w:spacing w:line="240" w:lineRule="auto"/>
              <w:jc w:val="center"/>
              <w:rPr>
                <w:rFonts w:cs="Arial"/>
                <w:b/>
                <w:bCs/>
                <w:i/>
                <w:iCs/>
                <w:noProof/>
              </w:rPr>
            </w:pPr>
            <w:r w:rsidRPr="00810FF1">
              <w:rPr>
                <w:rFonts w:cs="Arial"/>
                <w:b/>
                <w:bCs/>
                <w:i/>
                <w:iCs/>
                <w:noProof/>
              </w:rPr>
              <w:t>Предмет на набавка</w:t>
            </w:r>
          </w:p>
        </w:tc>
        <w:tc>
          <w:tcPr>
            <w:tcW w:w="4747" w:type="dxa"/>
            <w:shd w:val="clear" w:color="auto" w:fill="C6D9F1"/>
            <w:vAlign w:val="center"/>
          </w:tcPr>
          <w:p w14:paraId="34E24B0B" w14:textId="77777777" w:rsidR="004B342B" w:rsidRPr="00810FF1" w:rsidRDefault="00922E27" w:rsidP="00D2221B">
            <w:pPr>
              <w:spacing w:line="240" w:lineRule="auto"/>
              <w:jc w:val="center"/>
              <w:rPr>
                <w:rFonts w:cs="Arial"/>
                <w:b/>
                <w:bCs/>
                <w:i/>
                <w:iCs/>
                <w:noProof/>
              </w:rPr>
            </w:pPr>
            <w:r w:rsidRPr="00810FF1">
              <w:rPr>
                <w:rFonts w:cs="Arial"/>
                <w:b/>
                <w:bCs/>
                <w:i/>
                <w:iCs/>
                <w:noProof/>
              </w:rPr>
              <w:t>Вкупна цена во денари (без ДДВ)</w:t>
            </w:r>
          </w:p>
        </w:tc>
      </w:tr>
      <w:tr w:rsidR="004B342B" w:rsidRPr="00810FF1" w14:paraId="3BBD6944" w14:textId="77777777" w:rsidTr="00D2221B">
        <w:trPr>
          <w:trHeight w:val="440"/>
          <w:jc w:val="center"/>
        </w:trPr>
        <w:tc>
          <w:tcPr>
            <w:tcW w:w="4495" w:type="dxa"/>
            <w:vAlign w:val="center"/>
          </w:tcPr>
          <w:p w14:paraId="1F90E95C" w14:textId="77777777" w:rsidR="004B342B" w:rsidRPr="00810FF1" w:rsidRDefault="00922E27" w:rsidP="00D2221B">
            <w:pPr>
              <w:spacing w:line="240" w:lineRule="auto"/>
              <w:jc w:val="center"/>
              <w:rPr>
                <w:rFonts w:cs="Arial"/>
                <w:b/>
                <w:bCs/>
                <w:i/>
                <w:iCs/>
                <w:noProof/>
              </w:rPr>
            </w:pPr>
            <w:r w:rsidRPr="00810FF1">
              <w:rPr>
                <w:rFonts w:cs="Arial"/>
                <w:b/>
                <w:bCs/>
                <w:i/>
                <w:iCs/>
                <w:noProof/>
              </w:rPr>
              <w:t>Услуга за редовно сервисирање на возило</w:t>
            </w:r>
          </w:p>
        </w:tc>
        <w:tc>
          <w:tcPr>
            <w:tcW w:w="4747" w:type="dxa"/>
          </w:tcPr>
          <w:p w14:paraId="155535E8" w14:textId="77777777" w:rsidR="004B342B" w:rsidRPr="00810FF1" w:rsidRDefault="004B342B" w:rsidP="00D2221B">
            <w:pPr>
              <w:spacing w:line="240" w:lineRule="auto"/>
              <w:jc w:val="center"/>
              <w:rPr>
                <w:rFonts w:cs="Arial"/>
                <w:b/>
                <w:bCs/>
                <w:i/>
                <w:iCs/>
                <w:noProof/>
              </w:rPr>
            </w:pPr>
          </w:p>
          <w:p w14:paraId="0101C3B3" w14:textId="77777777" w:rsidR="004B342B" w:rsidRPr="00810FF1" w:rsidRDefault="004B342B" w:rsidP="00D2221B">
            <w:pPr>
              <w:spacing w:line="240" w:lineRule="auto"/>
              <w:jc w:val="center"/>
              <w:rPr>
                <w:rFonts w:cs="Arial"/>
                <w:b/>
                <w:bCs/>
                <w:i/>
                <w:iCs/>
                <w:noProof/>
              </w:rPr>
            </w:pPr>
          </w:p>
        </w:tc>
      </w:tr>
    </w:tbl>
    <w:p w14:paraId="6C7C3B3B" w14:textId="77777777" w:rsidR="004B342B" w:rsidRPr="00810FF1" w:rsidRDefault="004B342B" w:rsidP="004B342B">
      <w:pPr>
        <w:spacing w:line="240" w:lineRule="auto"/>
        <w:jc w:val="center"/>
        <w:rPr>
          <w:rFonts w:cs="Arial"/>
          <w:b/>
          <w:bCs/>
          <w:i/>
          <w:iCs/>
          <w:noProof/>
        </w:rPr>
      </w:pPr>
    </w:p>
    <w:p w14:paraId="74F93074" w14:textId="77777777" w:rsidR="004B342B" w:rsidRPr="00810FF1" w:rsidRDefault="004B342B" w:rsidP="004B342B">
      <w:pPr>
        <w:spacing w:line="240" w:lineRule="auto"/>
        <w:jc w:val="center"/>
        <w:rPr>
          <w:rFonts w:cs="Arial"/>
          <w:b/>
          <w:bCs/>
          <w:i/>
          <w:iCs/>
          <w:noProof/>
        </w:rPr>
      </w:pPr>
      <w:r w:rsidRPr="00810FF1">
        <w:rPr>
          <w:rFonts w:cs="Arial"/>
          <w:b/>
          <w:bCs/>
          <w:i/>
          <w:iCs/>
          <w:noProof/>
        </w:rPr>
        <w:t>II)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4621"/>
      </w:tblGrid>
      <w:tr w:rsidR="004B342B" w:rsidRPr="00810FF1" w14:paraId="58A08286" w14:textId="77777777" w:rsidTr="00D2221B">
        <w:trPr>
          <w:trHeight w:val="323"/>
          <w:jc w:val="center"/>
        </w:trPr>
        <w:tc>
          <w:tcPr>
            <w:tcW w:w="4621" w:type="dxa"/>
            <w:shd w:val="clear" w:color="auto" w:fill="C6D9F1"/>
            <w:vAlign w:val="center"/>
          </w:tcPr>
          <w:p w14:paraId="16C4D33F" w14:textId="77777777" w:rsidR="004B342B" w:rsidRPr="00810FF1" w:rsidRDefault="00922E27" w:rsidP="00D2221B">
            <w:pPr>
              <w:spacing w:line="240" w:lineRule="auto"/>
              <w:jc w:val="center"/>
              <w:rPr>
                <w:rFonts w:cs="Arial"/>
                <w:b/>
                <w:bCs/>
                <w:i/>
                <w:iCs/>
                <w:noProof/>
              </w:rPr>
            </w:pPr>
            <w:r w:rsidRPr="00810FF1">
              <w:rPr>
                <w:rFonts w:cs="Arial"/>
                <w:b/>
                <w:bCs/>
                <w:i/>
                <w:iCs/>
                <w:noProof/>
              </w:rPr>
              <w:t>Предмет на набавка</w:t>
            </w:r>
          </w:p>
        </w:tc>
        <w:tc>
          <w:tcPr>
            <w:tcW w:w="4621" w:type="dxa"/>
            <w:shd w:val="clear" w:color="auto" w:fill="C6D9F1"/>
            <w:vAlign w:val="center"/>
          </w:tcPr>
          <w:p w14:paraId="17E8CA2B" w14:textId="77777777" w:rsidR="004B342B" w:rsidRPr="00810FF1" w:rsidRDefault="00922E27" w:rsidP="00D2221B">
            <w:pPr>
              <w:spacing w:line="240" w:lineRule="auto"/>
              <w:jc w:val="center"/>
              <w:rPr>
                <w:rFonts w:cs="Arial"/>
                <w:b/>
                <w:bCs/>
                <w:i/>
                <w:iCs/>
                <w:noProof/>
              </w:rPr>
            </w:pPr>
            <w:r w:rsidRPr="00810FF1">
              <w:rPr>
                <w:rFonts w:cs="Arial"/>
                <w:b/>
                <w:bCs/>
                <w:i/>
                <w:iCs/>
                <w:noProof/>
              </w:rPr>
              <w:t>Вкупна цена во денари (без ДДВ)</w:t>
            </w:r>
          </w:p>
        </w:tc>
      </w:tr>
      <w:tr w:rsidR="004B342B" w:rsidRPr="00810FF1" w14:paraId="450A57AD" w14:textId="77777777" w:rsidTr="00D2221B">
        <w:trPr>
          <w:trHeight w:val="440"/>
          <w:jc w:val="center"/>
        </w:trPr>
        <w:tc>
          <w:tcPr>
            <w:tcW w:w="4621" w:type="dxa"/>
            <w:vAlign w:val="center"/>
          </w:tcPr>
          <w:p w14:paraId="20BC43A5" w14:textId="77777777" w:rsidR="004B342B" w:rsidRPr="00810FF1" w:rsidRDefault="00922E27" w:rsidP="00D2221B">
            <w:pPr>
              <w:spacing w:line="240" w:lineRule="auto"/>
              <w:jc w:val="center"/>
              <w:rPr>
                <w:rFonts w:cs="Arial"/>
                <w:b/>
                <w:bCs/>
                <w:i/>
                <w:iCs/>
                <w:noProof/>
              </w:rPr>
            </w:pPr>
            <w:r w:rsidRPr="00810FF1">
              <w:rPr>
                <w:rFonts w:cs="Arial"/>
                <w:b/>
                <w:bCs/>
                <w:i/>
                <w:iCs/>
                <w:noProof/>
              </w:rPr>
              <w:t>Услуга за вонредно одржување на возилото</w:t>
            </w:r>
          </w:p>
        </w:tc>
        <w:tc>
          <w:tcPr>
            <w:tcW w:w="4621" w:type="dxa"/>
          </w:tcPr>
          <w:p w14:paraId="717BD92B" w14:textId="77777777" w:rsidR="004B342B" w:rsidRPr="00810FF1" w:rsidRDefault="004B342B" w:rsidP="00D2221B">
            <w:pPr>
              <w:spacing w:line="240" w:lineRule="auto"/>
              <w:jc w:val="center"/>
              <w:rPr>
                <w:rFonts w:cs="Arial"/>
                <w:b/>
                <w:bCs/>
                <w:i/>
                <w:iCs/>
                <w:noProof/>
              </w:rPr>
            </w:pPr>
          </w:p>
          <w:p w14:paraId="37474AB8" w14:textId="77777777" w:rsidR="004B342B" w:rsidRPr="00810FF1" w:rsidRDefault="004B342B" w:rsidP="00D2221B">
            <w:pPr>
              <w:spacing w:line="240" w:lineRule="auto"/>
              <w:jc w:val="center"/>
              <w:rPr>
                <w:rFonts w:cs="Arial"/>
                <w:b/>
                <w:bCs/>
                <w:i/>
                <w:iCs/>
                <w:noProof/>
              </w:rPr>
            </w:pPr>
          </w:p>
        </w:tc>
      </w:tr>
    </w:tbl>
    <w:p w14:paraId="38D251BA" w14:textId="77777777" w:rsidR="004B342B" w:rsidRPr="00810FF1" w:rsidRDefault="004B342B" w:rsidP="004B342B">
      <w:pPr>
        <w:spacing w:line="240" w:lineRule="auto"/>
        <w:rPr>
          <w:rFonts w:cs="Arial"/>
          <w:b/>
          <w:bCs/>
          <w:i/>
          <w:iCs/>
          <w:noProof/>
        </w:rPr>
      </w:pPr>
    </w:p>
    <w:p w14:paraId="77962A27" w14:textId="77777777" w:rsidR="004B342B" w:rsidRPr="00810FF1" w:rsidRDefault="004B342B" w:rsidP="004B342B">
      <w:pPr>
        <w:spacing w:line="240" w:lineRule="auto"/>
        <w:jc w:val="center"/>
        <w:rPr>
          <w:rFonts w:cs="Arial"/>
          <w:b/>
          <w:bCs/>
          <w:i/>
          <w:iCs/>
          <w:noProof/>
        </w:rPr>
      </w:pPr>
      <w:r w:rsidRPr="00810FF1">
        <w:rPr>
          <w:rFonts w:cs="Arial"/>
          <w:b/>
          <w:bCs/>
          <w:i/>
          <w:iCs/>
          <w:noProof/>
        </w:rPr>
        <w:t>III)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4621"/>
      </w:tblGrid>
      <w:tr w:rsidR="004B342B" w:rsidRPr="00810FF1" w14:paraId="3390ADCA" w14:textId="77777777" w:rsidTr="00D2221B">
        <w:trPr>
          <w:trHeight w:val="323"/>
          <w:jc w:val="center"/>
        </w:trPr>
        <w:tc>
          <w:tcPr>
            <w:tcW w:w="4621" w:type="dxa"/>
            <w:shd w:val="clear" w:color="auto" w:fill="C6D9F1"/>
            <w:vAlign w:val="center"/>
          </w:tcPr>
          <w:p w14:paraId="56DC1559" w14:textId="77777777" w:rsidR="004B342B" w:rsidRPr="00810FF1" w:rsidRDefault="00922E27" w:rsidP="00D2221B">
            <w:pPr>
              <w:spacing w:line="240" w:lineRule="auto"/>
              <w:jc w:val="center"/>
              <w:rPr>
                <w:rFonts w:cs="Arial"/>
                <w:b/>
                <w:bCs/>
                <w:i/>
                <w:iCs/>
                <w:noProof/>
              </w:rPr>
            </w:pPr>
            <w:r w:rsidRPr="00810FF1">
              <w:rPr>
                <w:rFonts w:cs="Arial"/>
                <w:b/>
                <w:bCs/>
                <w:i/>
                <w:iCs/>
                <w:noProof/>
              </w:rPr>
              <w:t>Предмет на набавка</w:t>
            </w:r>
          </w:p>
        </w:tc>
        <w:tc>
          <w:tcPr>
            <w:tcW w:w="4621" w:type="dxa"/>
            <w:shd w:val="clear" w:color="auto" w:fill="C6D9F1"/>
            <w:vAlign w:val="center"/>
          </w:tcPr>
          <w:p w14:paraId="542BE8D9" w14:textId="77777777" w:rsidR="004B342B" w:rsidRPr="00810FF1" w:rsidRDefault="00922E27" w:rsidP="00D2221B">
            <w:pPr>
              <w:spacing w:line="240" w:lineRule="auto"/>
              <w:jc w:val="center"/>
              <w:rPr>
                <w:rFonts w:cs="Arial"/>
                <w:b/>
                <w:bCs/>
                <w:i/>
                <w:iCs/>
                <w:noProof/>
              </w:rPr>
            </w:pPr>
            <w:r w:rsidRPr="00810FF1">
              <w:rPr>
                <w:rFonts w:cs="Arial"/>
                <w:b/>
                <w:bCs/>
                <w:i/>
                <w:iCs/>
                <w:noProof/>
              </w:rPr>
              <w:t>Цена во денари(без ДДВ)</w:t>
            </w:r>
          </w:p>
        </w:tc>
      </w:tr>
      <w:tr w:rsidR="004B342B" w:rsidRPr="00810FF1" w14:paraId="2DAB812D" w14:textId="77777777" w:rsidTr="00D2221B">
        <w:trPr>
          <w:trHeight w:val="440"/>
          <w:jc w:val="center"/>
        </w:trPr>
        <w:tc>
          <w:tcPr>
            <w:tcW w:w="4621" w:type="dxa"/>
            <w:vAlign w:val="center"/>
          </w:tcPr>
          <w:p w14:paraId="5067F9DF" w14:textId="77777777" w:rsidR="004B342B" w:rsidRPr="00810FF1" w:rsidRDefault="00922E27" w:rsidP="00D2221B">
            <w:pPr>
              <w:spacing w:line="240" w:lineRule="auto"/>
              <w:jc w:val="center"/>
              <w:rPr>
                <w:rFonts w:cs="Arial"/>
                <w:b/>
                <w:bCs/>
                <w:i/>
                <w:iCs/>
                <w:noProof/>
              </w:rPr>
            </w:pPr>
            <w:r w:rsidRPr="00810FF1">
              <w:rPr>
                <w:rFonts w:cs="Arial"/>
                <w:b/>
                <w:bCs/>
                <w:i/>
                <w:iCs/>
                <w:noProof/>
              </w:rPr>
              <w:t>Цена по час за автомеханичарски услуги</w:t>
            </w:r>
          </w:p>
        </w:tc>
        <w:tc>
          <w:tcPr>
            <w:tcW w:w="4621" w:type="dxa"/>
          </w:tcPr>
          <w:p w14:paraId="3FE9B189" w14:textId="77777777" w:rsidR="004B342B" w:rsidRPr="00810FF1" w:rsidRDefault="004B342B" w:rsidP="00D2221B">
            <w:pPr>
              <w:spacing w:line="240" w:lineRule="auto"/>
              <w:jc w:val="center"/>
              <w:rPr>
                <w:rFonts w:cs="Arial"/>
                <w:b/>
                <w:bCs/>
                <w:i/>
                <w:iCs/>
                <w:noProof/>
              </w:rPr>
            </w:pPr>
          </w:p>
          <w:p w14:paraId="034CA03A" w14:textId="77777777" w:rsidR="004B342B" w:rsidRPr="00810FF1" w:rsidRDefault="004B342B" w:rsidP="00D2221B">
            <w:pPr>
              <w:spacing w:line="240" w:lineRule="auto"/>
              <w:jc w:val="center"/>
              <w:rPr>
                <w:rFonts w:cs="Arial"/>
                <w:b/>
                <w:bCs/>
                <w:i/>
                <w:iCs/>
                <w:noProof/>
              </w:rPr>
            </w:pPr>
          </w:p>
        </w:tc>
      </w:tr>
    </w:tbl>
    <w:p w14:paraId="2787665B" w14:textId="77777777" w:rsidR="004B342B" w:rsidRPr="00810FF1" w:rsidRDefault="004B342B" w:rsidP="004B342B">
      <w:pPr>
        <w:spacing w:line="240" w:lineRule="auto"/>
        <w:jc w:val="center"/>
        <w:rPr>
          <w:rFonts w:cs="Arial"/>
          <w:b/>
          <w:bCs/>
          <w:i/>
          <w:iCs/>
          <w:noProof/>
        </w:rPr>
      </w:pPr>
    </w:p>
    <w:p w14:paraId="106E74B9" w14:textId="77777777" w:rsidR="004B342B" w:rsidRPr="00810FF1" w:rsidRDefault="004B342B" w:rsidP="004B342B">
      <w:pPr>
        <w:spacing w:line="240" w:lineRule="auto"/>
        <w:jc w:val="center"/>
        <w:rPr>
          <w:rFonts w:cs="Arial"/>
          <w:b/>
          <w:bCs/>
          <w:i/>
          <w:iCs/>
          <w:noProof/>
        </w:rPr>
      </w:pPr>
      <w:r w:rsidRPr="00810FF1">
        <w:rPr>
          <w:rFonts w:cs="Arial"/>
          <w:b/>
          <w:bCs/>
          <w:i/>
          <w:iCs/>
          <w:noProof/>
        </w:rPr>
        <w:t>IV)</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4621"/>
      </w:tblGrid>
      <w:tr w:rsidR="00922E27" w:rsidRPr="00810FF1" w14:paraId="782EE625" w14:textId="77777777" w:rsidTr="00D2221B">
        <w:trPr>
          <w:trHeight w:val="323"/>
          <w:jc w:val="center"/>
        </w:trPr>
        <w:tc>
          <w:tcPr>
            <w:tcW w:w="4621" w:type="dxa"/>
            <w:shd w:val="clear" w:color="auto" w:fill="C6D9F1"/>
            <w:vAlign w:val="center"/>
          </w:tcPr>
          <w:p w14:paraId="78809181" w14:textId="77777777" w:rsidR="00922E27" w:rsidRPr="00810FF1" w:rsidRDefault="00922E27" w:rsidP="00D2221B">
            <w:pPr>
              <w:spacing w:line="240" w:lineRule="auto"/>
              <w:jc w:val="center"/>
              <w:rPr>
                <w:rFonts w:cs="Arial"/>
                <w:b/>
                <w:bCs/>
                <w:i/>
                <w:iCs/>
                <w:noProof/>
              </w:rPr>
            </w:pPr>
            <w:r w:rsidRPr="00810FF1">
              <w:rPr>
                <w:rFonts w:cs="Arial"/>
                <w:b/>
                <w:bCs/>
                <w:i/>
                <w:iCs/>
                <w:noProof/>
              </w:rPr>
              <w:t>Предмет на набавка</w:t>
            </w:r>
          </w:p>
        </w:tc>
        <w:tc>
          <w:tcPr>
            <w:tcW w:w="4621" w:type="dxa"/>
            <w:shd w:val="clear" w:color="auto" w:fill="C6D9F1"/>
            <w:vAlign w:val="center"/>
          </w:tcPr>
          <w:p w14:paraId="775AF9D2" w14:textId="77777777" w:rsidR="00922E27" w:rsidRPr="00810FF1" w:rsidRDefault="00922E27" w:rsidP="00D2221B">
            <w:pPr>
              <w:spacing w:line="240" w:lineRule="auto"/>
              <w:jc w:val="center"/>
              <w:rPr>
                <w:rFonts w:cs="Arial"/>
                <w:b/>
                <w:bCs/>
                <w:i/>
                <w:iCs/>
                <w:noProof/>
              </w:rPr>
            </w:pPr>
            <w:r w:rsidRPr="00810FF1">
              <w:rPr>
                <w:rFonts w:cs="Arial"/>
                <w:b/>
                <w:bCs/>
                <w:i/>
                <w:iCs/>
                <w:noProof/>
              </w:rPr>
              <w:t>Цена во денари (без ДДВ)</w:t>
            </w:r>
          </w:p>
        </w:tc>
      </w:tr>
      <w:tr w:rsidR="004B342B" w:rsidRPr="00810FF1" w14:paraId="46F22C7F" w14:textId="77777777" w:rsidTr="00D2221B">
        <w:trPr>
          <w:trHeight w:val="440"/>
          <w:jc w:val="center"/>
        </w:trPr>
        <w:tc>
          <w:tcPr>
            <w:tcW w:w="4621" w:type="dxa"/>
            <w:vAlign w:val="center"/>
          </w:tcPr>
          <w:p w14:paraId="3A401932" w14:textId="77777777" w:rsidR="004B342B" w:rsidRPr="00810FF1" w:rsidRDefault="00922E27" w:rsidP="00D2221B">
            <w:pPr>
              <w:spacing w:line="240" w:lineRule="auto"/>
              <w:jc w:val="center"/>
              <w:rPr>
                <w:rFonts w:cs="Arial"/>
                <w:b/>
                <w:bCs/>
                <w:i/>
                <w:iCs/>
                <w:noProof/>
              </w:rPr>
            </w:pPr>
            <w:r w:rsidRPr="00810FF1">
              <w:rPr>
                <w:rFonts w:cs="Arial"/>
                <w:b/>
                <w:bCs/>
                <w:i/>
                <w:iCs/>
                <w:noProof/>
              </w:rPr>
              <w:t>Цена по час за автоелектричарски услуги</w:t>
            </w:r>
          </w:p>
        </w:tc>
        <w:tc>
          <w:tcPr>
            <w:tcW w:w="4621" w:type="dxa"/>
          </w:tcPr>
          <w:p w14:paraId="48136177" w14:textId="77777777" w:rsidR="004B342B" w:rsidRPr="00810FF1" w:rsidRDefault="004B342B" w:rsidP="00D2221B">
            <w:pPr>
              <w:spacing w:line="240" w:lineRule="auto"/>
              <w:jc w:val="center"/>
              <w:rPr>
                <w:rFonts w:cs="Arial"/>
                <w:b/>
                <w:bCs/>
                <w:i/>
                <w:iCs/>
                <w:noProof/>
              </w:rPr>
            </w:pPr>
          </w:p>
          <w:p w14:paraId="2A8EE4F4" w14:textId="77777777" w:rsidR="004B342B" w:rsidRPr="00810FF1" w:rsidRDefault="004B342B" w:rsidP="00D2221B">
            <w:pPr>
              <w:spacing w:line="240" w:lineRule="auto"/>
              <w:jc w:val="center"/>
              <w:rPr>
                <w:rFonts w:cs="Arial"/>
                <w:b/>
                <w:bCs/>
                <w:i/>
                <w:iCs/>
                <w:noProof/>
              </w:rPr>
            </w:pPr>
          </w:p>
        </w:tc>
      </w:tr>
    </w:tbl>
    <w:p w14:paraId="53A1E565" w14:textId="77777777" w:rsidR="004B342B" w:rsidRPr="00810FF1" w:rsidRDefault="004B342B" w:rsidP="004B342B">
      <w:pPr>
        <w:spacing w:line="240" w:lineRule="auto"/>
        <w:jc w:val="center"/>
        <w:rPr>
          <w:rFonts w:cs="Arial"/>
          <w:b/>
          <w:bCs/>
          <w:i/>
          <w:iCs/>
          <w:noProof/>
        </w:rPr>
      </w:pPr>
    </w:p>
    <w:p w14:paraId="04EA24B1" w14:textId="77777777" w:rsidR="004B342B" w:rsidRPr="00810FF1" w:rsidRDefault="004B342B" w:rsidP="004B342B">
      <w:pPr>
        <w:spacing w:line="240" w:lineRule="auto"/>
        <w:jc w:val="center"/>
        <w:rPr>
          <w:rFonts w:cs="Arial"/>
          <w:b/>
          <w:bCs/>
          <w:i/>
          <w:iCs/>
          <w:noProof/>
        </w:rPr>
      </w:pPr>
      <w:r w:rsidRPr="00810FF1">
        <w:rPr>
          <w:rFonts w:cs="Arial"/>
          <w:b/>
          <w:bCs/>
          <w:i/>
          <w:iCs/>
          <w:noProof/>
        </w:rPr>
        <w:t>V)</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4621"/>
      </w:tblGrid>
      <w:tr w:rsidR="00922E27" w:rsidRPr="00810FF1" w14:paraId="443D6754" w14:textId="77777777" w:rsidTr="00D2221B">
        <w:trPr>
          <w:trHeight w:val="323"/>
          <w:jc w:val="center"/>
        </w:trPr>
        <w:tc>
          <w:tcPr>
            <w:tcW w:w="4621" w:type="dxa"/>
            <w:shd w:val="clear" w:color="auto" w:fill="C6D9F1"/>
            <w:vAlign w:val="center"/>
          </w:tcPr>
          <w:p w14:paraId="258E5B57" w14:textId="77777777" w:rsidR="00922E27" w:rsidRPr="00810FF1" w:rsidRDefault="00922E27" w:rsidP="00D2221B">
            <w:pPr>
              <w:spacing w:line="240" w:lineRule="auto"/>
              <w:jc w:val="center"/>
              <w:rPr>
                <w:rFonts w:cs="Arial"/>
                <w:b/>
                <w:bCs/>
                <w:i/>
                <w:iCs/>
                <w:noProof/>
              </w:rPr>
            </w:pPr>
            <w:r w:rsidRPr="00810FF1">
              <w:rPr>
                <w:rFonts w:cs="Arial"/>
                <w:b/>
                <w:bCs/>
                <w:i/>
                <w:iCs/>
                <w:noProof/>
              </w:rPr>
              <w:t>Предмет на набавка</w:t>
            </w:r>
          </w:p>
        </w:tc>
        <w:tc>
          <w:tcPr>
            <w:tcW w:w="4621" w:type="dxa"/>
            <w:shd w:val="clear" w:color="auto" w:fill="C6D9F1"/>
            <w:vAlign w:val="center"/>
          </w:tcPr>
          <w:p w14:paraId="6152E58E" w14:textId="77777777" w:rsidR="00922E27" w:rsidRPr="00810FF1" w:rsidRDefault="00922E27" w:rsidP="00D2221B">
            <w:pPr>
              <w:spacing w:line="240" w:lineRule="auto"/>
              <w:jc w:val="center"/>
              <w:rPr>
                <w:rFonts w:cs="Arial"/>
                <w:b/>
                <w:bCs/>
                <w:i/>
                <w:iCs/>
                <w:noProof/>
              </w:rPr>
            </w:pPr>
            <w:r w:rsidRPr="00810FF1">
              <w:rPr>
                <w:rFonts w:cs="Arial"/>
                <w:b/>
                <w:bCs/>
                <w:i/>
                <w:iCs/>
                <w:noProof/>
              </w:rPr>
              <w:t>Цена во денари (без ДДВ)</w:t>
            </w:r>
          </w:p>
        </w:tc>
      </w:tr>
      <w:tr w:rsidR="004B342B" w:rsidRPr="00810FF1" w14:paraId="77F943A3" w14:textId="77777777" w:rsidTr="00D2221B">
        <w:trPr>
          <w:trHeight w:val="440"/>
          <w:jc w:val="center"/>
        </w:trPr>
        <w:tc>
          <w:tcPr>
            <w:tcW w:w="4621" w:type="dxa"/>
            <w:vAlign w:val="center"/>
          </w:tcPr>
          <w:p w14:paraId="02B1ED31" w14:textId="77777777" w:rsidR="004B342B" w:rsidRPr="00810FF1" w:rsidRDefault="00922E27" w:rsidP="00D2221B">
            <w:pPr>
              <w:spacing w:line="240" w:lineRule="auto"/>
              <w:jc w:val="center"/>
              <w:rPr>
                <w:rFonts w:cs="Arial"/>
                <w:b/>
                <w:bCs/>
                <w:i/>
                <w:iCs/>
                <w:noProof/>
              </w:rPr>
            </w:pPr>
            <w:r w:rsidRPr="00810FF1">
              <w:rPr>
                <w:rFonts w:cs="Arial"/>
                <w:b/>
                <w:bCs/>
                <w:i/>
                <w:iCs/>
                <w:noProof/>
              </w:rPr>
              <w:t>Цена по час за автолимарски услуги</w:t>
            </w:r>
          </w:p>
        </w:tc>
        <w:tc>
          <w:tcPr>
            <w:tcW w:w="4621" w:type="dxa"/>
          </w:tcPr>
          <w:p w14:paraId="7EE524F3" w14:textId="77777777" w:rsidR="004B342B" w:rsidRPr="00810FF1" w:rsidRDefault="004B342B" w:rsidP="00D2221B">
            <w:pPr>
              <w:spacing w:line="240" w:lineRule="auto"/>
              <w:jc w:val="center"/>
              <w:rPr>
                <w:rFonts w:cs="Arial"/>
                <w:b/>
                <w:bCs/>
                <w:i/>
                <w:iCs/>
                <w:noProof/>
              </w:rPr>
            </w:pPr>
          </w:p>
          <w:p w14:paraId="37C7684E" w14:textId="77777777" w:rsidR="004B342B" w:rsidRPr="00810FF1" w:rsidRDefault="004B342B" w:rsidP="00D2221B">
            <w:pPr>
              <w:spacing w:line="240" w:lineRule="auto"/>
              <w:jc w:val="center"/>
              <w:rPr>
                <w:rFonts w:cs="Arial"/>
                <w:b/>
                <w:bCs/>
                <w:i/>
                <w:iCs/>
                <w:noProof/>
              </w:rPr>
            </w:pPr>
          </w:p>
        </w:tc>
      </w:tr>
    </w:tbl>
    <w:p w14:paraId="30A4B31C" w14:textId="77777777" w:rsidR="004B342B" w:rsidRDefault="004B342B" w:rsidP="004B342B">
      <w:pPr>
        <w:spacing w:line="240" w:lineRule="auto"/>
        <w:jc w:val="center"/>
        <w:rPr>
          <w:rFonts w:cs="Arial"/>
          <w:b/>
          <w:bCs/>
          <w:i/>
          <w:iCs/>
          <w:noProof/>
        </w:rPr>
      </w:pPr>
    </w:p>
    <w:p w14:paraId="39780C6B" w14:textId="77777777" w:rsidR="009907CA" w:rsidRPr="00810FF1" w:rsidRDefault="009907CA" w:rsidP="004B342B">
      <w:pPr>
        <w:spacing w:line="240" w:lineRule="auto"/>
        <w:jc w:val="center"/>
        <w:rPr>
          <w:rFonts w:cs="Arial"/>
          <w:b/>
          <w:bCs/>
          <w:i/>
          <w:iCs/>
          <w:noProof/>
        </w:rPr>
      </w:pPr>
    </w:p>
    <w:p w14:paraId="4D813724" w14:textId="77777777" w:rsidR="004B342B" w:rsidRPr="00810FF1" w:rsidRDefault="004B342B" w:rsidP="004B342B">
      <w:pPr>
        <w:spacing w:line="240" w:lineRule="auto"/>
        <w:jc w:val="center"/>
        <w:rPr>
          <w:rFonts w:cs="Arial"/>
          <w:b/>
          <w:bCs/>
          <w:i/>
          <w:iCs/>
          <w:noProof/>
        </w:rPr>
      </w:pPr>
      <w:r w:rsidRPr="00810FF1">
        <w:rPr>
          <w:rFonts w:cs="Arial"/>
          <w:b/>
          <w:bCs/>
          <w:i/>
          <w:iCs/>
          <w:noProof/>
        </w:rPr>
        <w:lastRenderedPageBreak/>
        <w:t>VI)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4621"/>
      </w:tblGrid>
      <w:tr w:rsidR="00922E27" w:rsidRPr="00810FF1" w14:paraId="3D9800AD" w14:textId="77777777" w:rsidTr="00D2221B">
        <w:trPr>
          <w:trHeight w:val="323"/>
          <w:jc w:val="center"/>
        </w:trPr>
        <w:tc>
          <w:tcPr>
            <w:tcW w:w="4621" w:type="dxa"/>
            <w:shd w:val="clear" w:color="auto" w:fill="C6D9F1"/>
            <w:vAlign w:val="center"/>
          </w:tcPr>
          <w:p w14:paraId="712D4AD9" w14:textId="77777777" w:rsidR="00922E27" w:rsidRPr="00810FF1" w:rsidRDefault="00922E27" w:rsidP="00D2221B">
            <w:pPr>
              <w:spacing w:line="240" w:lineRule="auto"/>
              <w:jc w:val="center"/>
              <w:rPr>
                <w:rFonts w:cs="Arial"/>
                <w:b/>
                <w:bCs/>
                <w:i/>
                <w:iCs/>
                <w:noProof/>
              </w:rPr>
            </w:pPr>
            <w:r w:rsidRPr="00810FF1">
              <w:rPr>
                <w:rFonts w:cs="Arial"/>
                <w:b/>
                <w:bCs/>
                <w:i/>
                <w:iCs/>
                <w:noProof/>
              </w:rPr>
              <w:t>Предмет на набавка</w:t>
            </w:r>
          </w:p>
        </w:tc>
        <w:tc>
          <w:tcPr>
            <w:tcW w:w="4621" w:type="dxa"/>
            <w:shd w:val="clear" w:color="auto" w:fill="C6D9F1"/>
            <w:vAlign w:val="center"/>
          </w:tcPr>
          <w:p w14:paraId="719D60D0" w14:textId="77777777" w:rsidR="00922E27" w:rsidRPr="00810FF1" w:rsidRDefault="00922E27" w:rsidP="00D2221B">
            <w:pPr>
              <w:spacing w:line="240" w:lineRule="auto"/>
              <w:jc w:val="center"/>
              <w:rPr>
                <w:rFonts w:cs="Arial"/>
                <w:b/>
                <w:bCs/>
                <w:i/>
                <w:iCs/>
                <w:noProof/>
              </w:rPr>
            </w:pPr>
            <w:r w:rsidRPr="00810FF1">
              <w:rPr>
                <w:rFonts w:cs="Arial"/>
                <w:b/>
                <w:bCs/>
                <w:i/>
                <w:iCs/>
                <w:noProof/>
              </w:rPr>
              <w:t>Цена во денари (без ДДВ)</w:t>
            </w:r>
          </w:p>
        </w:tc>
      </w:tr>
      <w:tr w:rsidR="004B342B" w:rsidRPr="00810FF1" w14:paraId="7F01934D" w14:textId="77777777" w:rsidTr="00D2221B">
        <w:trPr>
          <w:trHeight w:val="440"/>
          <w:jc w:val="center"/>
        </w:trPr>
        <w:tc>
          <w:tcPr>
            <w:tcW w:w="4621" w:type="dxa"/>
            <w:vAlign w:val="center"/>
          </w:tcPr>
          <w:p w14:paraId="0B5EC318" w14:textId="77777777" w:rsidR="004B342B" w:rsidRPr="00810FF1" w:rsidRDefault="00922E27" w:rsidP="00D2221B">
            <w:pPr>
              <w:spacing w:line="240" w:lineRule="auto"/>
              <w:jc w:val="center"/>
              <w:rPr>
                <w:rFonts w:cs="Arial"/>
                <w:b/>
                <w:bCs/>
                <w:i/>
                <w:iCs/>
                <w:noProof/>
              </w:rPr>
            </w:pPr>
            <w:r w:rsidRPr="00810FF1">
              <w:rPr>
                <w:rFonts w:cs="Arial"/>
                <w:b/>
                <w:bCs/>
                <w:i/>
                <w:iCs/>
                <w:noProof/>
              </w:rPr>
              <w:t>Цена по час за фарбање на возило</w:t>
            </w:r>
          </w:p>
        </w:tc>
        <w:tc>
          <w:tcPr>
            <w:tcW w:w="4621" w:type="dxa"/>
          </w:tcPr>
          <w:p w14:paraId="4D6F25D1" w14:textId="77777777" w:rsidR="004B342B" w:rsidRPr="00810FF1" w:rsidRDefault="004B342B" w:rsidP="00D2221B">
            <w:pPr>
              <w:spacing w:line="240" w:lineRule="auto"/>
              <w:jc w:val="center"/>
              <w:rPr>
                <w:rFonts w:cs="Arial"/>
                <w:b/>
                <w:bCs/>
                <w:i/>
                <w:iCs/>
                <w:noProof/>
              </w:rPr>
            </w:pPr>
          </w:p>
          <w:p w14:paraId="3C0AA24F" w14:textId="77777777" w:rsidR="004B342B" w:rsidRPr="00810FF1" w:rsidRDefault="004B342B" w:rsidP="00D2221B">
            <w:pPr>
              <w:spacing w:line="240" w:lineRule="auto"/>
              <w:jc w:val="center"/>
              <w:rPr>
                <w:rFonts w:cs="Arial"/>
                <w:b/>
                <w:bCs/>
                <w:i/>
                <w:iCs/>
                <w:noProof/>
              </w:rPr>
            </w:pPr>
          </w:p>
        </w:tc>
      </w:tr>
    </w:tbl>
    <w:p w14:paraId="7A7CF2AC" w14:textId="77777777" w:rsidR="004B342B" w:rsidRPr="00810FF1" w:rsidRDefault="004B342B" w:rsidP="004B342B">
      <w:pPr>
        <w:spacing w:line="240" w:lineRule="auto"/>
        <w:jc w:val="center"/>
        <w:rPr>
          <w:rFonts w:cs="Arial"/>
          <w:b/>
          <w:bCs/>
          <w:i/>
          <w:iCs/>
          <w:noProof/>
        </w:rPr>
      </w:pPr>
    </w:p>
    <w:p w14:paraId="26769A83" w14:textId="77777777" w:rsidR="004B342B" w:rsidRPr="00810FF1" w:rsidRDefault="004B342B" w:rsidP="004B342B">
      <w:pPr>
        <w:spacing w:line="240" w:lineRule="auto"/>
        <w:jc w:val="center"/>
        <w:rPr>
          <w:rFonts w:cs="Arial"/>
          <w:b/>
          <w:bCs/>
          <w:i/>
          <w:iCs/>
          <w:noProof/>
        </w:rPr>
      </w:pPr>
      <w:r w:rsidRPr="00810FF1">
        <w:rPr>
          <w:rFonts w:cs="Arial"/>
          <w:b/>
          <w:bCs/>
          <w:i/>
          <w:iCs/>
          <w:noProof/>
        </w:rPr>
        <w:t>VII)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4621"/>
      </w:tblGrid>
      <w:tr w:rsidR="00922E27" w:rsidRPr="00810FF1" w14:paraId="4FA1DCE9" w14:textId="77777777" w:rsidTr="00D2221B">
        <w:trPr>
          <w:trHeight w:val="323"/>
          <w:jc w:val="center"/>
        </w:trPr>
        <w:tc>
          <w:tcPr>
            <w:tcW w:w="4621" w:type="dxa"/>
            <w:shd w:val="clear" w:color="auto" w:fill="C6D9F1"/>
            <w:vAlign w:val="center"/>
          </w:tcPr>
          <w:p w14:paraId="2F1247F7" w14:textId="77777777" w:rsidR="00922E27" w:rsidRPr="00810FF1" w:rsidRDefault="00922E27" w:rsidP="00D2221B">
            <w:pPr>
              <w:spacing w:line="240" w:lineRule="auto"/>
              <w:jc w:val="center"/>
              <w:rPr>
                <w:rFonts w:cs="Arial"/>
                <w:b/>
                <w:bCs/>
                <w:i/>
                <w:iCs/>
                <w:noProof/>
              </w:rPr>
            </w:pPr>
            <w:r w:rsidRPr="00810FF1">
              <w:rPr>
                <w:rFonts w:cs="Arial"/>
                <w:b/>
                <w:bCs/>
                <w:i/>
                <w:iCs/>
                <w:noProof/>
              </w:rPr>
              <w:t>Предмет на набавка</w:t>
            </w:r>
          </w:p>
        </w:tc>
        <w:tc>
          <w:tcPr>
            <w:tcW w:w="4621" w:type="dxa"/>
            <w:shd w:val="clear" w:color="auto" w:fill="C6D9F1"/>
            <w:vAlign w:val="center"/>
          </w:tcPr>
          <w:p w14:paraId="6B5FA74B" w14:textId="77777777" w:rsidR="00922E27" w:rsidRPr="00810FF1" w:rsidRDefault="00922E27" w:rsidP="00D2221B">
            <w:pPr>
              <w:spacing w:line="240" w:lineRule="auto"/>
              <w:jc w:val="center"/>
              <w:rPr>
                <w:rFonts w:cs="Arial"/>
                <w:b/>
                <w:bCs/>
                <w:i/>
                <w:iCs/>
                <w:noProof/>
              </w:rPr>
            </w:pPr>
            <w:r w:rsidRPr="00810FF1">
              <w:rPr>
                <w:rFonts w:cs="Arial"/>
                <w:b/>
                <w:bCs/>
                <w:i/>
                <w:iCs/>
                <w:noProof/>
              </w:rPr>
              <w:t>Цена во денари (без ДДВ)</w:t>
            </w:r>
          </w:p>
        </w:tc>
      </w:tr>
      <w:tr w:rsidR="004B342B" w:rsidRPr="00810FF1" w14:paraId="5E741AF6" w14:textId="77777777" w:rsidTr="00D2221B">
        <w:trPr>
          <w:trHeight w:val="440"/>
          <w:jc w:val="center"/>
        </w:trPr>
        <w:tc>
          <w:tcPr>
            <w:tcW w:w="4621" w:type="dxa"/>
            <w:vAlign w:val="center"/>
          </w:tcPr>
          <w:p w14:paraId="0FA4A972" w14:textId="77777777" w:rsidR="004B342B" w:rsidRPr="00810FF1" w:rsidRDefault="00922E27" w:rsidP="00D2221B">
            <w:pPr>
              <w:spacing w:line="240" w:lineRule="auto"/>
              <w:jc w:val="center"/>
              <w:rPr>
                <w:rFonts w:cs="Arial"/>
                <w:b/>
                <w:bCs/>
                <w:i/>
                <w:iCs/>
                <w:noProof/>
              </w:rPr>
            </w:pPr>
            <w:r w:rsidRPr="00810FF1">
              <w:rPr>
                <w:rFonts w:cs="Arial"/>
                <w:b/>
                <w:bCs/>
                <w:i/>
                <w:iCs/>
                <w:noProof/>
              </w:rPr>
              <w:t>Цена по час за вулканизер</w:t>
            </w:r>
          </w:p>
        </w:tc>
        <w:tc>
          <w:tcPr>
            <w:tcW w:w="4621" w:type="dxa"/>
          </w:tcPr>
          <w:p w14:paraId="3B0522E0" w14:textId="77777777" w:rsidR="004B342B" w:rsidRPr="00810FF1" w:rsidRDefault="004B342B" w:rsidP="00D2221B">
            <w:pPr>
              <w:spacing w:line="240" w:lineRule="auto"/>
              <w:jc w:val="center"/>
              <w:rPr>
                <w:rFonts w:cs="Arial"/>
                <w:b/>
                <w:bCs/>
                <w:i/>
                <w:iCs/>
                <w:noProof/>
              </w:rPr>
            </w:pPr>
          </w:p>
          <w:p w14:paraId="4F17C883" w14:textId="77777777" w:rsidR="004B342B" w:rsidRPr="00810FF1" w:rsidRDefault="004B342B" w:rsidP="00D2221B">
            <w:pPr>
              <w:spacing w:line="240" w:lineRule="auto"/>
              <w:jc w:val="center"/>
              <w:rPr>
                <w:rFonts w:cs="Arial"/>
                <w:b/>
                <w:bCs/>
                <w:i/>
                <w:iCs/>
                <w:noProof/>
              </w:rPr>
            </w:pPr>
          </w:p>
        </w:tc>
      </w:tr>
    </w:tbl>
    <w:p w14:paraId="273B3340" w14:textId="77777777" w:rsidR="004B342B" w:rsidRPr="00810FF1" w:rsidRDefault="004B342B" w:rsidP="004B342B">
      <w:pPr>
        <w:spacing w:line="240" w:lineRule="auto"/>
        <w:rPr>
          <w:rFonts w:cs="Arial"/>
          <w:b/>
          <w:bCs/>
          <w:i/>
          <w:iCs/>
          <w:noProof/>
        </w:rPr>
      </w:pPr>
    </w:p>
    <w:p w14:paraId="2529D699" w14:textId="77777777" w:rsidR="004B342B" w:rsidRPr="00810FF1" w:rsidRDefault="004B342B" w:rsidP="004B342B">
      <w:pPr>
        <w:spacing w:line="240" w:lineRule="auto"/>
        <w:jc w:val="center"/>
        <w:rPr>
          <w:rFonts w:cs="Arial"/>
          <w:b/>
          <w:bCs/>
          <w:i/>
          <w:iCs/>
          <w:noProof/>
        </w:rPr>
      </w:pPr>
      <w:r w:rsidRPr="00810FF1">
        <w:rPr>
          <w:rFonts w:cs="Arial"/>
          <w:b/>
          <w:bCs/>
          <w:i/>
          <w:iCs/>
          <w:noProof/>
        </w:rPr>
        <w:t>VIII)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4621"/>
      </w:tblGrid>
      <w:tr w:rsidR="00922E27" w:rsidRPr="00810FF1" w14:paraId="2686016A" w14:textId="77777777" w:rsidTr="00D2221B">
        <w:trPr>
          <w:trHeight w:val="323"/>
          <w:jc w:val="center"/>
        </w:trPr>
        <w:tc>
          <w:tcPr>
            <w:tcW w:w="4621" w:type="dxa"/>
            <w:shd w:val="clear" w:color="auto" w:fill="C6D9F1"/>
            <w:vAlign w:val="center"/>
          </w:tcPr>
          <w:p w14:paraId="511A75D6" w14:textId="77777777" w:rsidR="00922E27" w:rsidRPr="00810FF1" w:rsidRDefault="00922E27" w:rsidP="00D2221B">
            <w:pPr>
              <w:spacing w:line="240" w:lineRule="auto"/>
              <w:jc w:val="center"/>
              <w:rPr>
                <w:rFonts w:cs="Arial"/>
                <w:b/>
                <w:bCs/>
                <w:i/>
                <w:iCs/>
                <w:noProof/>
              </w:rPr>
            </w:pPr>
            <w:r w:rsidRPr="00810FF1">
              <w:rPr>
                <w:rFonts w:cs="Arial"/>
                <w:b/>
                <w:bCs/>
                <w:i/>
                <w:iCs/>
                <w:noProof/>
              </w:rPr>
              <w:t>Предмет на набавка</w:t>
            </w:r>
          </w:p>
        </w:tc>
        <w:tc>
          <w:tcPr>
            <w:tcW w:w="4621" w:type="dxa"/>
            <w:shd w:val="clear" w:color="auto" w:fill="C6D9F1"/>
            <w:vAlign w:val="center"/>
          </w:tcPr>
          <w:p w14:paraId="7F276CCD" w14:textId="77777777" w:rsidR="00922E27" w:rsidRPr="00810FF1" w:rsidRDefault="00922E27" w:rsidP="00D2221B">
            <w:pPr>
              <w:spacing w:line="240" w:lineRule="auto"/>
              <w:jc w:val="center"/>
              <w:rPr>
                <w:rFonts w:cs="Arial"/>
                <w:b/>
                <w:bCs/>
                <w:i/>
                <w:iCs/>
                <w:noProof/>
              </w:rPr>
            </w:pPr>
            <w:r w:rsidRPr="00810FF1">
              <w:rPr>
                <w:rFonts w:cs="Arial"/>
                <w:b/>
                <w:bCs/>
                <w:i/>
                <w:iCs/>
                <w:noProof/>
              </w:rPr>
              <w:t>Цена во денари (без ДДВ)</w:t>
            </w:r>
          </w:p>
        </w:tc>
      </w:tr>
      <w:tr w:rsidR="004B342B" w:rsidRPr="00810FF1" w14:paraId="075DFFDF" w14:textId="77777777" w:rsidTr="00D2221B">
        <w:trPr>
          <w:trHeight w:val="440"/>
          <w:jc w:val="center"/>
        </w:trPr>
        <w:tc>
          <w:tcPr>
            <w:tcW w:w="4621" w:type="dxa"/>
            <w:vAlign w:val="center"/>
          </w:tcPr>
          <w:p w14:paraId="7DF10C9B" w14:textId="77777777" w:rsidR="004B342B" w:rsidRPr="00810FF1" w:rsidRDefault="00922E27" w:rsidP="00D2221B">
            <w:pPr>
              <w:spacing w:line="240" w:lineRule="auto"/>
              <w:jc w:val="center"/>
              <w:rPr>
                <w:rFonts w:cs="Arial"/>
                <w:b/>
                <w:bCs/>
                <w:i/>
                <w:iCs/>
                <w:noProof/>
              </w:rPr>
            </w:pPr>
            <w:r w:rsidRPr="00810FF1">
              <w:rPr>
                <w:rFonts w:cs="Arial"/>
                <w:b/>
                <w:bCs/>
                <w:i/>
                <w:iCs/>
                <w:noProof/>
              </w:rPr>
              <w:t>Цена на вонреден преглед на возилото со отктривање на дефекти</w:t>
            </w:r>
          </w:p>
        </w:tc>
        <w:tc>
          <w:tcPr>
            <w:tcW w:w="4621" w:type="dxa"/>
          </w:tcPr>
          <w:p w14:paraId="237D92FE" w14:textId="77777777" w:rsidR="004B342B" w:rsidRPr="00810FF1" w:rsidRDefault="004B342B" w:rsidP="00D2221B">
            <w:pPr>
              <w:spacing w:line="240" w:lineRule="auto"/>
              <w:jc w:val="center"/>
              <w:rPr>
                <w:rFonts w:cs="Arial"/>
                <w:b/>
                <w:bCs/>
                <w:i/>
                <w:iCs/>
                <w:noProof/>
              </w:rPr>
            </w:pPr>
          </w:p>
          <w:p w14:paraId="237CD758" w14:textId="77777777" w:rsidR="004B342B" w:rsidRPr="00810FF1" w:rsidRDefault="004B342B" w:rsidP="00D2221B">
            <w:pPr>
              <w:spacing w:line="240" w:lineRule="auto"/>
              <w:jc w:val="center"/>
              <w:rPr>
                <w:rFonts w:cs="Arial"/>
                <w:b/>
                <w:bCs/>
                <w:i/>
                <w:iCs/>
                <w:noProof/>
              </w:rPr>
            </w:pPr>
          </w:p>
        </w:tc>
      </w:tr>
    </w:tbl>
    <w:p w14:paraId="3C2DCAA1" w14:textId="77777777" w:rsidR="004B342B" w:rsidRPr="00810FF1" w:rsidRDefault="004B342B" w:rsidP="004B342B">
      <w:pPr>
        <w:spacing w:line="240" w:lineRule="auto"/>
        <w:rPr>
          <w:rFonts w:cs="Arial"/>
          <w:b/>
          <w:bCs/>
          <w:i/>
          <w:iCs/>
          <w:noProof/>
        </w:rPr>
      </w:pPr>
    </w:p>
    <w:p w14:paraId="43C35A4E" w14:textId="77777777" w:rsidR="004B342B" w:rsidRPr="00810FF1" w:rsidRDefault="004B342B" w:rsidP="004B342B">
      <w:pPr>
        <w:spacing w:line="240" w:lineRule="auto"/>
        <w:jc w:val="center"/>
        <w:rPr>
          <w:rFonts w:cs="Arial"/>
          <w:b/>
          <w:bCs/>
          <w:i/>
          <w:iCs/>
          <w:noProof/>
        </w:rPr>
      </w:pPr>
      <w:r w:rsidRPr="00810FF1">
        <w:rPr>
          <w:rFonts w:cs="Arial"/>
          <w:b/>
          <w:bCs/>
          <w:i/>
          <w:iCs/>
          <w:noProof/>
        </w:rPr>
        <w:t>IX)</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4621"/>
      </w:tblGrid>
      <w:tr w:rsidR="00922E27" w:rsidRPr="00810FF1" w14:paraId="794F33C3" w14:textId="77777777" w:rsidTr="00D2221B">
        <w:trPr>
          <w:trHeight w:val="323"/>
          <w:jc w:val="center"/>
        </w:trPr>
        <w:tc>
          <w:tcPr>
            <w:tcW w:w="4621" w:type="dxa"/>
            <w:shd w:val="clear" w:color="auto" w:fill="C6D9F1"/>
            <w:vAlign w:val="center"/>
          </w:tcPr>
          <w:p w14:paraId="386C37AE" w14:textId="77777777" w:rsidR="00922E27" w:rsidRPr="00810FF1" w:rsidRDefault="00922E27" w:rsidP="00D2221B">
            <w:pPr>
              <w:spacing w:line="240" w:lineRule="auto"/>
              <w:jc w:val="center"/>
              <w:rPr>
                <w:rFonts w:cs="Arial"/>
                <w:b/>
                <w:bCs/>
                <w:i/>
                <w:iCs/>
                <w:noProof/>
              </w:rPr>
            </w:pPr>
            <w:r w:rsidRPr="00810FF1">
              <w:rPr>
                <w:rFonts w:cs="Arial"/>
                <w:b/>
                <w:bCs/>
                <w:i/>
                <w:iCs/>
                <w:noProof/>
              </w:rPr>
              <w:t>Предмет на набавка</w:t>
            </w:r>
          </w:p>
        </w:tc>
        <w:tc>
          <w:tcPr>
            <w:tcW w:w="4621" w:type="dxa"/>
            <w:shd w:val="clear" w:color="auto" w:fill="C6D9F1"/>
            <w:vAlign w:val="center"/>
          </w:tcPr>
          <w:p w14:paraId="2AA0E3C8" w14:textId="77777777" w:rsidR="00922E27" w:rsidRPr="00810FF1" w:rsidRDefault="00922E27" w:rsidP="00D2221B">
            <w:pPr>
              <w:spacing w:line="240" w:lineRule="auto"/>
              <w:jc w:val="center"/>
              <w:rPr>
                <w:rFonts w:cs="Arial"/>
                <w:b/>
                <w:bCs/>
                <w:i/>
                <w:iCs/>
                <w:noProof/>
              </w:rPr>
            </w:pPr>
            <w:r w:rsidRPr="00810FF1">
              <w:rPr>
                <w:rFonts w:cs="Arial"/>
                <w:b/>
                <w:bCs/>
                <w:i/>
                <w:iCs/>
                <w:noProof/>
              </w:rPr>
              <w:t>Цена во денари (без ДДВ)</w:t>
            </w:r>
          </w:p>
        </w:tc>
      </w:tr>
      <w:tr w:rsidR="004B342B" w:rsidRPr="00810FF1" w14:paraId="65D04F3E" w14:textId="77777777" w:rsidTr="00D2221B">
        <w:trPr>
          <w:trHeight w:val="683"/>
          <w:jc w:val="center"/>
        </w:trPr>
        <w:tc>
          <w:tcPr>
            <w:tcW w:w="4621" w:type="dxa"/>
            <w:vAlign w:val="center"/>
          </w:tcPr>
          <w:p w14:paraId="6E81C44F" w14:textId="77777777" w:rsidR="004B342B" w:rsidRPr="00810FF1" w:rsidRDefault="00922E27" w:rsidP="00D2221B">
            <w:pPr>
              <w:spacing w:line="240" w:lineRule="auto"/>
              <w:jc w:val="center"/>
              <w:rPr>
                <w:rFonts w:cs="Arial"/>
                <w:b/>
                <w:bCs/>
                <w:i/>
                <w:iCs/>
                <w:noProof/>
              </w:rPr>
            </w:pPr>
            <w:r w:rsidRPr="00810FF1">
              <w:rPr>
                <w:rFonts w:cs="Arial"/>
                <w:b/>
                <w:bCs/>
                <w:i/>
                <w:iCs/>
                <w:noProof/>
              </w:rPr>
              <w:t>Цена за шлеп служба по изминат километар</w:t>
            </w:r>
          </w:p>
        </w:tc>
        <w:tc>
          <w:tcPr>
            <w:tcW w:w="4621" w:type="dxa"/>
          </w:tcPr>
          <w:p w14:paraId="0355104D" w14:textId="77777777" w:rsidR="004B342B" w:rsidRPr="00810FF1" w:rsidRDefault="004B342B" w:rsidP="00D2221B">
            <w:pPr>
              <w:spacing w:line="240" w:lineRule="auto"/>
              <w:jc w:val="center"/>
              <w:rPr>
                <w:rFonts w:cs="Arial"/>
                <w:b/>
                <w:bCs/>
                <w:i/>
                <w:iCs/>
                <w:noProof/>
              </w:rPr>
            </w:pPr>
          </w:p>
          <w:p w14:paraId="715F085A" w14:textId="77777777" w:rsidR="004B342B" w:rsidRPr="00810FF1" w:rsidRDefault="004B342B" w:rsidP="00922E27">
            <w:pPr>
              <w:spacing w:line="240" w:lineRule="auto"/>
              <w:jc w:val="center"/>
              <w:rPr>
                <w:rFonts w:cs="Arial"/>
                <w:b/>
                <w:bCs/>
                <w:i/>
                <w:iCs/>
                <w:noProof/>
              </w:rPr>
            </w:pPr>
            <w:r w:rsidRPr="00810FF1">
              <w:rPr>
                <w:rFonts w:cs="Arial"/>
                <w:b/>
                <w:bCs/>
                <w:i/>
                <w:iCs/>
                <w:noProof/>
              </w:rPr>
              <w:t xml:space="preserve">                                                </w:t>
            </w:r>
            <w:r w:rsidR="00922E27" w:rsidRPr="00810FF1">
              <w:rPr>
                <w:rFonts w:cs="Arial"/>
                <w:b/>
                <w:bCs/>
                <w:i/>
                <w:iCs/>
                <w:noProof/>
              </w:rPr>
              <w:t>Ден/км</w:t>
            </w:r>
          </w:p>
        </w:tc>
      </w:tr>
    </w:tbl>
    <w:p w14:paraId="037CF9AF" w14:textId="77777777" w:rsidR="004B342B" w:rsidRPr="00810FF1" w:rsidRDefault="004B342B" w:rsidP="004B342B">
      <w:pPr>
        <w:spacing w:line="240" w:lineRule="auto"/>
        <w:rPr>
          <w:rFonts w:cs="Arial"/>
          <w:b/>
          <w:bCs/>
          <w:i/>
          <w:iCs/>
          <w:noProof/>
        </w:rPr>
      </w:pPr>
    </w:p>
    <w:p w14:paraId="6C836139" w14:textId="3120C4A2" w:rsidR="004B342B" w:rsidRPr="00904112" w:rsidRDefault="00BA75DD" w:rsidP="004B342B">
      <w:pPr>
        <w:spacing w:line="240" w:lineRule="auto"/>
        <w:jc w:val="center"/>
        <w:rPr>
          <w:rFonts w:cs="Arial"/>
          <w:b/>
          <w:bCs/>
          <w:i/>
          <w:iCs/>
          <w:noProof/>
          <w:lang w:val="mk-MK"/>
        </w:rPr>
      </w:pPr>
      <w:r w:rsidRPr="00810FF1">
        <w:rPr>
          <w:rFonts w:cs="Arial"/>
          <w:b/>
          <w:bCs/>
          <w:i/>
          <w:iCs/>
          <w:noProof/>
        </w:rPr>
        <w:t>КОМЕРЦ</w:t>
      </w:r>
      <w:r w:rsidR="00922E27" w:rsidRPr="00810FF1">
        <w:rPr>
          <w:rFonts w:cs="Arial"/>
          <w:b/>
          <w:bCs/>
          <w:i/>
          <w:iCs/>
          <w:noProof/>
        </w:rPr>
        <w:t>ИЈАЛНИ УСЛОВИ</w:t>
      </w:r>
      <w:r w:rsidR="00904112">
        <w:rPr>
          <w:rFonts w:cs="Arial"/>
          <w:b/>
          <w:bCs/>
          <w:i/>
          <w:iCs/>
          <w:noProof/>
          <w:lang w:val="mk-MK"/>
        </w:rPr>
        <w:t xml:space="preserve"> (ПРИМЕР)</w:t>
      </w:r>
      <w:r w:rsidR="00904112">
        <w:rPr>
          <w:rStyle w:val="FootnoteReference"/>
          <w:rFonts w:cs="Arial"/>
          <w:b/>
          <w:bCs/>
          <w:i/>
          <w:iCs/>
          <w:noProof/>
          <w:lang w:val="mk-MK"/>
        </w:rPr>
        <w:footnoteReference w:id="1"/>
      </w:r>
    </w:p>
    <w:p w14:paraId="0735BFD2" w14:textId="77777777" w:rsidR="004B342B" w:rsidRPr="00810FF1" w:rsidRDefault="004B342B" w:rsidP="004B342B">
      <w:pPr>
        <w:spacing w:line="240" w:lineRule="auto"/>
        <w:jc w:val="center"/>
        <w:rPr>
          <w:rFonts w:cs="Arial"/>
          <w:b/>
          <w:bCs/>
          <w:i/>
          <w:iCs/>
          <w:noProof/>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4621"/>
      </w:tblGrid>
      <w:tr w:rsidR="004B342B" w:rsidRPr="00810FF1" w14:paraId="200246FB" w14:textId="77777777" w:rsidTr="00D2221B">
        <w:trPr>
          <w:jc w:val="center"/>
        </w:trPr>
        <w:tc>
          <w:tcPr>
            <w:tcW w:w="4621" w:type="dxa"/>
            <w:shd w:val="clear" w:color="auto" w:fill="C6D9F1"/>
            <w:vAlign w:val="center"/>
          </w:tcPr>
          <w:p w14:paraId="340C955C" w14:textId="77777777" w:rsidR="004B342B" w:rsidRPr="00810FF1" w:rsidRDefault="004B342B" w:rsidP="00D2221B">
            <w:pPr>
              <w:spacing w:line="240" w:lineRule="auto"/>
              <w:jc w:val="center"/>
              <w:rPr>
                <w:rFonts w:cs="Arial"/>
                <w:b/>
                <w:bCs/>
                <w:i/>
                <w:iCs/>
                <w:noProof/>
              </w:rPr>
            </w:pPr>
          </w:p>
          <w:p w14:paraId="61CABB7E" w14:textId="71C1D613" w:rsidR="004B342B" w:rsidRPr="00810FF1" w:rsidRDefault="00D2221B" w:rsidP="00904112">
            <w:pPr>
              <w:spacing w:line="240" w:lineRule="auto"/>
              <w:jc w:val="center"/>
              <w:rPr>
                <w:rFonts w:cs="Arial"/>
                <w:b/>
                <w:bCs/>
                <w:i/>
                <w:iCs/>
                <w:noProof/>
                <w:lang w:val="mk-MK"/>
              </w:rPr>
            </w:pPr>
            <w:r w:rsidRPr="00810FF1">
              <w:rPr>
                <w:rFonts w:cs="Arial"/>
                <w:b/>
                <w:bCs/>
                <w:i/>
                <w:iCs/>
                <w:noProof/>
                <w:lang w:val="mk-MK"/>
              </w:rPr>
              <w:t xml:space="preserve">Услови за </w:t>
            </w:r>
            <w:r w:rsidR="00904112">
              <w:rPr>
                <w:rFonts w:cs="Arial"/>
                <w:b/>
                <w:bCs/>
                <w:i/>
                <w:iCs/>
                <w:noProof/>
                <w:lang w:val="mk-MK"/>
              </w:rPr>
              <w:t>договорниот орган</w:t>
            </w:r>
          </w:p>
        </w:tc>
        <w:tc>
          <w:tcPr>
            <w:tcW w:w="4621" w:type="dxa"/>
            <w:shd w:val="clear" w:color="auto" w:fill="C6D9F1"/>
          </w:tcPr>
          <w:p w14:paraId="3987BF25" w14:textId="77777777" w:rsidR="004B342B" w:rsidRPr="00810FF1" w:rsidRDefault="004B342B" w:rsidP="00D2221B">
            <w:pPr>
              <w:spacing w:line="240" w:lineRule="auto"/>
              <w:jc w:val="center"/>
              <w:rPr>
                <w:rFonts w:cs="Arial"/>
                <w:b/>
                <w:bCs/>
                <w:i/>
                <w:iCs/>
                <w:noProof/>
              </w:rPr>
            </w:pPr>
          </w:p>
          <w:p w14:paraId="27BCB746" w14:textId="77777777" w:rsidR="00D2221B" w:rsidRPr="00810FF1" w:rsidRDefault="00D2221B" w:rsidP="00D2221B">
            <w:pPr>
              <w:spacing w:line="240" w:lineRule="auto"/>
              <w:jc w:val="center"/>
              <w:rPr>
                <w:rFonts w:cs="Arial"/>
                <w:b/>
                <w:bCs/>
                <w:i/>
                <w:iCs/>
                <w:noProof/>
              </w:rPr>
            </w:pPr>
          </w:p>
          <w:p w14:paraId="0DCFC130" w14:textId="77777777" w:rsidR="004B342B" w:rsidRPr="00810FF1" w:rsidRDefault="00D2221B" w:rsidP="00D2221B">
            <w:pPr>
              <w:spacing w:line="240" w:lineRule="auto"/>
              <w:jc w:val="center"/>
              <w:rPr>
                <w:rFonts w:cs="Arial"/>
                <w:b/>
                <w:bCs/>
                <w:i/>
                <w:iCs/>
                <w:noProof/>
              </w:rPr>
            </w:pPr>
            <w:r w:rsidRPr="00810FF1">
              <w:rPr>
                <w:rFonts w:cs="Arial"/>
                <w:b/>
                <w:bCs/>
                <w:i/>
                <w:iCs/>
                <w:noProof/>
              </w:rPr>
              <w:t>Понуда на понудувачот</w:t>
            </w:r>
          </w:p>
          <w:p w14:paraId="76331039" w14:textId="77777777" w:rsidR="004B342B" w:rsidRPr="00810FF1" w:rsidRDefault="004B342B" w:rsidP="00D2221B">
            <w:pPr>
              <w:spacing w:line="240" w:lineRule="auto"/>
              <w:jc w:val="center"/>
              <w:rPr>
                <w:rFonts w:cs="Arial"/>
                <w:b/>
                <w:bCs/>
                <w:i/>
                <w:iCs/>
                <w:noProof/>
              </w:rPr>
            </w:pPr>
          </w:p>
        </w:tc>
      </w:tr>
      <w:tr w:rsidR="004B342B" w:rsidRPr="00810FF1" w14:paraId="7A0A9877" w14:textId="77777777" w:rsidTr="00D2221B">
        <w:trPr>
          <w:jc w:val="center"/>
        </w:trPr>
        <w:tc>
          <w:tcPr>
            <w:tcW w:w="4621" w:type="dxa"/>
            <w:vAlign w:val="center"/>
          </w:tcPr>
          <w:p w14:paraId="1269D0CC" w14:textId="77777777" w:rsidR="004B342B" w:rsidRPr="00810FF1" w:rsidRDefault="00D2221B" w:rsidP="00D2221B">
            <w:pPr>
              <w:spacing w:line="240" w:lineRule="auto"/>
              <w:jc w:val="center"/>
              <w:rPr>
                <w:rFonts w:cs="Arial"/>
                <w:b/>
                <w:bCs/>
                <w:i/>
                <w:iCs/>
                <w:noProof/>
                <w:lang w:val="mk-MK"/>
              </w:rPr>
            </w:pPr>
            <w:r w:rsidRPr="00810FF1">
              <w:rPr>
                <w:rFonts w:cs="Arial"/>
                <w:b/>
                <w:bCs/>
                <w:i/>
                <w:iCs/>
                <w:noProof/>
              </w:rPr>
              <w:t>РОК И НАЧИН НА ПЛАЌАЊЕ:</w:t>
            </w:r>
          </w:p>
          <w:p w14:paraId="007BCBC6" w14:textId="77777777" w:rsidR="004B342B" w:rsidRPr="00810FF1" w:rsidRDefault="00D2221B" w:rsidP="00D2221B">
            <w:pPr>
              <w:spacing w:line="240" w:lineRule="auto"/>
              <w:jc w:val="center"/>
              <w:rPr>
                <w:rFonts w:cs="Arial"/>
                <w:bCs/>
                <w:i/>
                <w:iCs/>
                <w:noProof/>
              </w:rPr>
            </w:pPr>
            <w:r w:rsidRPr="00810FF1">
              <w:rPr>
                <w:rFonts w:cs="Arial"/>
                <w:bCs/>
                <w:i/>
                <w:iCs/>
                <w:noProof/>
              </w:rPr>
              <w:lastRenderedPageBreak/>
              <w:t xml:space="preserve">-минимум 30 </w:t>
            </w:r>
            <w:r w:rsidR="009907CA">
              <w:rPr>
                <w:rFonts w:cs="Arial"/>
                <w:bCs/>
                <w:i/>
                <w:iCs/>
                <w:noProof/>
              </w:rPr>
              <w:t>дена, а максимум 45 дена од при</w:t>
            </w:r>
            <w:r w:rsidRPr="00810FF1">
              <w:rPr>
                <w:rFonts w:cs="Arial"/>
                <w:bCs/>
                <w:i/>
                <w:iCs/>
                <w:noProof/>
              </w:rPr>
              <w:t>емот на фактурата</w:t>
            </w:r>
          </w:p>
        </w:tc>
        <w:tc>
          <w:tcPr>
            <w:tcW w:w="4621" w:type="dxa"/>
          </w:tcPr>
          <w:p w14:paraId="28451E1C" w14:textId="77777777" w:rsidR="00D2221B" w:rsidRPr="00810FF1" w:rsidRDefault="00D2221B" w:rsidP="00D2221B">
            <w:pPr>
              <w:spacing w:line="240" w:lineRule="auto"/>
              <w:jc w:val="center"/>
              <w:rPr>
                <w:rFonts w:cs="Arial"/>
                <w:bCs/>
                <w:i/>
                <w:iCs/>
                <w:noProof/>
              </w:rPr>
            </w:pPr>
          </w:p>
          <w:p w14:paraId="7EA0CDF8" w14:textId="77777777" w:rsidR="004B342B" w:rsidRPr="00810FF1" w:rsidRDefault="00D2221B" w:rsidP="00D2221B">
            <w:pPr>
              <w:spacing w:line="240" w:lineRule="auto"/>
              <w:jc w:val="center"/>
              <w:rPr>
                <w:rFonts w:cs="Arial"/>
                <w:bCs/>
                <w:i/>
                <w:iCs/>
                <w:noProof/>
              </w:rPr>
            </w:pPr>
            <w:r w:rsidRPr="00810FF1">
              <w:rPr>
                <w:rFonts w:cs="Arial"/>
                <w:bCs/>
                <w:i/>
                <w:iCs/>
                <w:noProof/>
              </w:rPr>
              <w:lastRenderedPageBreak/>
              <w:t>Во рок од ----------- од приемот на фактурата</w:t>
            </w:r>
          </w:p>
        </w:tc>
      </w:tr>
      <w:tr w:rsidR="004B342B" w:rsidRPr="00810FF1" w14:paraId="495E9D0D" w14:textId="77777777" w:rsidTr="00D2221B">
        <w:trPr>
          <w:jc w:val="center"/>
        </w:trPr>
        <w:tc>
          <w:tcPr>
            <w:tcW w:w="4621" w:type="dxa"/>
            <w:vAlign w:val="center"/>
          </w:tcPr>
          <w:p w14:paraId="03880F16" w14:textId="77777777" w:rsidR="004B342B" w:rsidRPr="00810FF1" w:rsidRDefault="00D2221B" w:rsidP="00D2221B">
            <w:pPr>
              <w:spacing w:line="240" w:lineRule="auto"/>
              <w:jc w:val="center"/>
              <w:rPr>
                <w:rFonts w:cs="Arial"/>
                <w:b/>
                <w:bCs/>
                <w:i/>
                <w:iCs/>
                <w:noProof/>
                <w:lang w:val="mk-MK"/>
              </w:rPr>
            </w:pPr>
            <w:r w:rsidRPr="00810FF1">
              <w:rPr>
                <w:rFonts w:cs="Arial"/>
                <w:b/>
                <w:bCs/>
                <w:i/>
                <w:iCs/>
                <w:noProof/>
              </w:rPr>
              <w:lastRenderedPageBreak/>
              <w:t>РОК ЗА ДАВАЊЕ УСЛУГИ:</w:t>
            </w:r>
          </w:p>
          <w:p w14:paraId="15B76A3B" w14:textId="77777777" w:rsidR="00D2221B" w:rsidRPr="00810FF1" w:rsidRDefault="00D2221B" w:rsidP="00D2221B">
            <w:pPr>
              <w:spacing w:line="240" w:lineRule="auto"/>
              <w:jc w:val="center"/>
              <w:rPr>
                <w:rFonts w:cs="Arial"/>
                <w:bCs/>
                <w:i/>
                <w:iCs/>
                <w:noProof/>
              </w:rPr>
            </w:pPr>
          </w:p>
          <w:p w14:paraId="3873057E" w14:textId="77777777" w:rsidR="004B342B" w:rsidRPr="00810FF1" w:rsidRDefault="00D2221B" w:rsidP="00D2221B">
            <w:pPr>
              <w:spacing w:line="240" w:lineRule="auto"/>
              <w:jc w:val="center"/>
              <w:rPr>
                <w:rFonts w:cs="Arial"/>
                <w:bCs/>
                <w:i/>
                <w:iCs/>
                <w:noProof/>
                <w:lang w:val="mk-MK"/>
              </w:rPr>
            </w:pPr>
            <w:r w:rsidRPr="00810FF1">
              <w:rPr>
                <w:rFonts w:cs="Arial"/>
                <w:bCs/>
                <w:i/>
                <w:iCs/>
                <w:noProof/>
              </w:rPr>
              <w:t xml:space="preserve">a) </w:t>
            </w:r>
            <w:r w:rsidRPr="00810FF1">
              <w:rPr>
                <w:rFonts w:cs="Arial"/>
                <w:bCs/>
                <w:i/>
                <w:iCs/>
                <w:noProof/>
                <w:lang w:val="mk-MK"/>
              </w:rPr>
              <w:t>Рокот за почеток на исполнување на услугата (носење на возилото) не смее да биде подолго од 1 работен ден од денот на приемот на писмениот налог на набавувачот</w:t>
            </w:r>
          </w:p>
          <w:p w14:paraId="2FA6851F" w14:textId="77777777" w:rsidR="00D2221B" w:rsidRPr="00810FF1" w:rsidRDefault="004B342B" w:rsidP="00D2221B">
            <w:pPr>
              <w:spacing w:line="240" w:lineRule="auto"/>
              <w:jc w:val="center"/>
              <w:rPr>
                <w:rFonts w:cs="Arial"/>
                <w:bCs/>
                <w:i/>
                <w:iCs/>
                <w:noProof/>
              </w:rPr>
            </w:pPr>
            <w:r w:rsidRPr="00810FF1">
              <w:rPr>
                <w:rFonts w:cs="Arial"/>
                <w:bCs/>
                <w:i/>
                <w:iCs/>
                <w:noProof/>
              </w:rPr>
              <w:t xml:space="preserve">б) </w:t>
            </w:r>
            <w:r w:rsidR="00D2221B" w:rsidRPr="00810FF1">
              <w:rPr>
                <w:rFonts w:cs="Arial"/>
                <w:bCs/>
                <w:i/>
                <w:iCs/>
                <w:noProof/>
              </w:rPr>
              <w:t>Рокот за извршување на редовен сервис и помали поправки не може да биде подолг од 2 работни дена од денот кога давателот на услугата го презема возилото.</w:t>
            </w:r>
          </w:p>
          <w:p w14:paraId="224DC1A4" w14:textId="77777777" w:rsidR="004B342B" w:rsidRPr="00810FF1" w:rsidRDefault="004B342B" w:rsidP="00D2221B">
            <w:pPr>
              <w:spacing w:line="240" w:lineRule="auto"/>
              <w:jc w:val="center"/>
              <w:rPr>
                <w:rFonts w:cs="Arial"/>
                <w:b/>
                <w:bCs/>
                <w:i/>
                <w:iCs/>
                <w:noProof/>
              </w:rPr>
            </w:pPr>
            <w:r w:rsidRPr="00810FF1">
              <w:rPr>
                <w:rFonts w:cs="Arial"/>
                <w:bCs/>
                <w:i/>
                <w:iCs/>
                <w:noProof/>
              </w:rPr>
              <w:t xml:space="preserve">в) </w:t>
            </w:r>
            <w:r w:rsidR="00D2221B" w:rsidRPr="00810FF1">
              <w:rPr>
                <w:rFonts w:cs="Arial"/>
                <w:bCs/>
                <w:i/>
                <w:iCs/>
                <w:noProof/>
              </w:rPr>
              <w:t xml:space="preserve">Рокот за извршување на услуга за големи поправки, не може да биде подолг од 5 работни дена, сметајќи од денот кога давателот на услугата го презема возилото. Исклучок може да се направи, ако двете сттрани се договорат и постигнат согласност за друг разумен рок. </w:t>
            </w:r>
          </w:p>
        </w:tc>
        <w:tc>
          <w:tcPr>
            <w:tcW w:w="4621" w:type="dxa"/>
          </w:tcPr>
          <w:p w14:paraId="1C0A8014" w14:textId="77777777" w:rsidR="004B342B" w:rsidRPr="00810FF1" w:rsidRDefault="004B342B" w:rsidP="00D2221B">
            <w:pPr>
              <w:spacing w:line="240" w:lineRule="auto"/>
              <w:jc w:val="center"/>
              <w:rPr>
                <w:rFonts w:cs="Arial"/>
                <w:b/>
                <w:bCs/>
                <w:i/>
                <w:iCs/>
                <w:noProof/>
              </w:rPr>
            </w:pPr>
          </w:p>
          <w:p w14:paraId="59E04E63" w14:textId="77777777" w:rsidR="00D2221B" w:rsidRPr="00810FF1" w:rsidRDefault="00D2221B" w:rsidP="00D2221B">
            <w:pPr>
              <w:spacing w:line="240" w:lineRule="auto"/>
              <w:jc w:val="center"/>
              <w:rPr>
                <w:rFonts w:cs="Arial"/>
                <w:bCs/>
                <w:i/>
                <w:iCs/>
                <w:noProof/>
              </w:rPr>
            </w:pPr>
          </w:p>
          <w:p w14:paraId="0D2C24FA" w14:textId="77777777" w:rsidR="004B342B" w:rsidRPr="00810FF1" w:rsidRDefault="004B342B" w:rsidP="00D2221B">
            <w:pPr>
              <w:spacing w:line="240" w:lineRule="auto"/>
              <w:jc w:val="center"/>
              <w:rPr>
                <w:rFonts w:cs="Arial"/>
                <w:bCs/>
                <w:i/>
                <w:iCs/>
                <w:noProof/>
              </w:rPr>
            </w:pPr>
            <w:r w:rsidRPr="00810FF1">
              <w:rPr>
                <w:rFonts w:cs="Arial"/>
                <w:bCs/>
                <w:i/>
                <w:iCs/>
                <w:noProof/>
              </w:rPr>
              <w:t xml:space="preserve">а) </w:t>
            </w:r>
            <w:r w:rsidR="00D2221B" w:rsidRPr="00810FF1">
              <w:rPr>
                <w:rFonts w:cs="Arial"/>
                <w:bCs/>
                <w:i/>
                <w:iCs/>
                <w:noProof/>
              </w:rPr>
              <w:t>Рок за почеток на услугата (носење на возилото на работа)----</w:t>
            </w:r>
            <w:r w:rsidR="009E7B7F" w:rsidRPr="00810FF1">
              <w:rPr>
                <w:rFonts w:cs="Arial"/>
                <w:bCs/>
                <w:i/>
                <w:iCs/>
                <w:noProof/>
              </w:rPr>
              <w:t xml:space="preserve"> работен ден од денот на приемот на писмената наредба на Набавувачот</w:t>
            </w:r>
            <w:r w:rsidRPr="00810FF1">
              <w:rPr>
                <w:rFonts w:cs="Arial"/>
                <w:bCs/>
                <w:i/>
                <w:iCs/>
                <w:noProof/>
              </w:rPr>
              <w:t>.</w:t>
            </w:r>
          </w:p>
          <w:p w14:paraId="71934BB5" w14:textId="77777777" w:rsidR="004B342B" w:rsidRPr="00810FF1" w:rsidRDefault="004B342B" w:rsidP="00D2221B">
            <w:pPr>
              <w:spacing w:line="240" w:lineRule="auto"/>
              <w:jc w:val="center"/>
              <w:rPr>
                <w:rFonts w:cs="Arial"/>
                <w:bCs/>
                <w:i/>
                <w:iCs/>
                <w:noProof/>
              </w:rPr>
            </w:pPr>
            <w:r w:rsidRPr="00810FF1">
              <w:rPr>
                <w:rFonts w:cs="Arial"/>
                <w:bCs/>
                <w:i/>
                <w:iCs/>
                <w:noProof/>
              </w:rPr>
              <w:t xml:space="preserve">б) </w:t>
            </w:r>
            <w:r w:rsidR="00BA75DD" w:rsidRPr="00810FF1">
              <w:rPr>
                <w:rFonts w:cs="Arial"/>
                <w:bCs/>
                <w:i/>
                <w:iCs/>
                <w:noProof/>
              </w:rPr>
              <w:t xml:space="preserve">Крајниот рок за реализирање на редовен сервис и помали поправки е---- работни дена, од денот кога давателот на услугата го презема возилото. </w:t>
            </w:r>
          </w:p>
          <w:p w14:paraId="3ACC4422" w14:textId="77777777" w:rsidR="004B342B" w:rsidRPr="00810FF1" w:rsidRDefault="004B342B" w:rsidP="00BA75DD">
            <w:pPr>
              <w:spacing w:line="240" w:lineRule="auto"/>
              <w:jc w:val="center"/>
              <w:rPr>
                <w:rFonts w:cs="Arial"/>
                <w:b/>
                <w:bCs/>
                <w:i/>
                <w:iCs/>
                <w:noProof/>
              </w:rPr>
            </w:pPr>
            <w:r w:rsidRPr="00810FF1">
              <w:rPr>
                <w:rFonts w:cs="Arial"/>
                <w:bCs/>
                <w:i/>
                <w:iCs/>
                <w:noProof/>
              </w:rPr>
              <w:t xml:space="preserve">в) </w:t>
            </w:r>
            <w:r w:rsidR="00BA75DD" w:rsidRPr="00810FF1">
              <w:rPr>
                <w:rFonts w:cs="Arial"/>
                <w:bCs/>
                <w:i/>
                <w:iCs/>
                <w:noProof/>
              </w:rPr>
              <w:t xml:space="preserve">Крајниот рок за извршување на услугата за големи поправки е ---- работни дена, од денот кога давателот на услугата го презема возилото. Доколку не може да се </w:t>
            </w:r>
            <w:r w:rsidR="009907CA">
              <w:rPr>
                <w:rFonts w:cs="Arial"/>
                <w:bCs/>
                <w:i/>
                <w:iCs/>
                <w:noProof/>
                <w:lang w:val="mk-MK"/>
              </w:rPr>
              <w:t>по</w:t>
            </w:r>
            <w:r w:rsidR="00BA75DD" w:rsidRPr="00810FF1">
              <w:rPr>
                <w:rFonts w:cs="Arial"/>
                <w:bCs/>
                <w:i/>
                <w:iCs/>
                <w:noProof/>
              </w:rPr>
              <w:t xml:space="preserve">стигне со рокот двете страни се договараат и постигнуваат </w:t>
            </w:r>
            <w:r w:rsidR="009907CA">
              <w:rPr>
                <w:rFonts w:cs="Arial"/>
                <w:bCs/>
                <w:i/>
                <w:iCs/>
                <w:noProof/>
              </w:rPr>
              <w:t>согласност за реализирање на ус</w:t>
            </w:r>
            <w:r w:rsidR="00BA75DD" w:rsidRPr="00810FF1">
              <w:rPr>
                <w:rFonts w:cs="Arial"/>
                <w:bCs/>
                <w:i/>
                <w:iCs/>
                <w:noProof/>
              </w:rPr>
              <w:t xml:space="preserve">лугата во друг разумен рок. </w:t>
            </w:r>
          </w:p>
        </w:tc>
      </w:tr>
      <w:tr w:rsidR="004B342B" w:rsidRPr="00810FF1" w14:paraId="3199E9DC" w14:textId="77777777" w:rsidTr="00D2221B">
        <w:trPr>
          <w:jc w:val="center"/>
        </w:trPr>
        <w:tc>
          <w:tcPr>
            <w:tcW w:w="4621" w:type="dxa"/>
            <w:vAlign w:val="center"/>
          </w:tcPr>
          <w:p w14:paraId="4DBBC740" w14:textId="77777777" w:rsidR="004B342B" w:rsidRPr="00810FF1" w:rsidRDefault="00BA75DD" w:rsidP="00D2221B">
            <w:pPr>
              <w:spacing w:line="240" w:lineRule="auto"/>
              <w:jc w:val="center"/>
              <w:rPr>
                <w:rFonts w:cs="Arial"/>
                <w:b/>
                <w:bCs/>
                <w:i/>
                <w:iCs/>
                <w:noProof/>
                <w:lang w:val="mk-MK"/>
              </w:rPr>
            </w:pPr>
            <w:r w:rsidRPr="00810FF1">
              <w:rPr>
                <w:rFonts w:cs="Arial"/>
                <w:b/>
                <w:bCs/>
                <w:i/>
                <w:iCs/>
                <w:noProof/>
              </w:rPr>
              <w:t>Период на гаранција:</w:t>
            </w:r>
          </w:p>
          <w:p w14:paraId="37D7BFB0" w14:textId="77777777" w:rsidR="004B342B" w:rsidRPr="00810FF1" w:rsidRDefault="00BA75DD" w:rsidP="009907CA">
            <w:pPr>
              <w:spacing w:line="240" w:lineRule="auto"/>
              <w:jc w:val="center"/>
              <w:rPr>
                <w:rFonts w:cs="Arial"/>
                <w:bCs/>
                <w:i/>
                <w:iCs/>
                <w:noProof/>
              </w:rPr>
            </w:pPr>
            <w:r w:rsidRPr="00810FF1">
              <w:rPr>
                <w:rFonts w:cs="Arial"/>
                <w:bCs/>
                <w:i/>
                <w:iCs/>
                <w:noProof/>
              </w:rPr>
              <w:t xml:space="preserve">Гаранција за квалитетот на обезбедените услуги и </w:t>
            </w:r>
            <w:r w:rsidR="009907CA">
              <w:rPr>
                <w:rFonts w:cs="Arial"/>
                <w:bCs/>
                <w:i/>
                <w:iCs/>
                <w:noProof/>
                <w:lang w:val="mk-MK"/>
              </w:rPr>
              <w:t>вградените</w:t>
            </w:r>
            <w:r w:rsidRPr="00810FF1">
              <w:rPr>
                <w:rFonts w:cs="Arial"/>
                <w:bCs/>
                <w:i/>
                <w:iCs/>
                <w:noProof/>
              </w:rPr>
              <w:t xml:space="preserve"> резервни делови и потрошениот мат</w:t>
            </w:r>
            <w:r w:rsidR="009907CA">
              <w:rPr>
                <w:rFonts w:cs="Arial"/>
                <w:bCs/>
                <w:i/>
                <w:iCs/>
                <w:noProof/>
              </w:rPr>
              <w:t>еријал, не може да биде пократко</w:t>
            </w:r>
            <w:r w:rsidRPr="00810FF1">
              <w:rPr>
                <w:rFonts w:cs="Arial"/>
                <w:bCs/>
                <w:i/>
                <w:iCs/>
                <w:noProof/>
              </w:rPr>
              <w:t xml:space="preserve"> од 12месеци од денот на дадената услуга/</w:t>
            </w:r>
            <w:r w:rsidR="009907CA">
              <w:rPr>
                <w:rFonts w:cs="Arial"/>
                <w:bCs/>
                <w:i/>
                <w:iCs/>
                <w:noProof/>
                <w:lang w:val="mk-MK"/>
              </w:rPr>
              <w:t>вградување</w:t>
            </w:r>
            <w:r w:rsidRPr="00810FF1">
              <w:rPr>
                <w:rFonts w:cs="Arial"/>
                <w:bCs/>
                <w:i/>
                <w:iCs/>
                <w:noProof/>
              </w:rPr>
              <w:t xml:space="preserve"> на резервни делови и материјали и потпишување на записникот за квалитативно и квантитативно примање на услугата</w:t>
            </w:r>
          </w:p>
        </w:tc>
        <w:tc>
          <w:tcPr>
            <w:tcW w:w="4621" w:type="dxa"/>
          </w:tcPr>
          <w:p w14:paraId="6AE189D1" w14:textId="77777777" w:rsidR="004B342B" w:rsidRPr="00810FF1" w:rsidRDefault="004B342B" w:rsidP="00D2221B">
            <w:pPr>
              <w:spacing w:line="240" w:lineRule="auto"/>
              <w:jc w:val="center"/>
              <w:rPr>
                <w:rFonts w:cs="Arial"/>
                <w:b/>
                <w:bCs/>
                <w:i/>
                <w:iCs/>
                <w:noProof/>
              </w:rPr>
            </w:pPr>
          </w:p>
          <w:p w14:paraId="697110AF" w14:textId="77777777" w:rsidR="004B342B" w:rsidRPr="00810FF1" w:rsidRDefault="00E857DB" w:rsidP="00D2221B">
            <w:pPr>
              <w:spacing w:line="240" w:lineRule="auto"/>
              <w:jc w:val="center"/>
              <w:rPr>
                <w:rFonts w:cs="Arial"/>
                <w:bCs/>
                <w:i/>
                <w:iCs/>
                <w:noProof/>
              </w:rPr>
            </w:pPr>
            <w:r w:rsidRPr="00810FF1">
              <w:rPr>
                <w:rFonts w:cs="Arial"/>
                <w:bCs/>
                <w:i/>
                <w:iCs/>
                <w:noProof/>
              </w:rPr>
              <w:t>----- месеци од денот на обезбедената услуга/инсталација на резервни делови и материјали и потпишување на записник за квалитативно и квантитативно примање на услугата</w:t>
            </w:r>
          </w:p>
        </w:tc>
      </w:tr>
      <w:tr w:rsidR="004B342B" w:rsidRPr="00810FF1" w14:paraId="088239FC" w14:textId="77777777" w:rsidTr="00D2221B">
        <w:trPr>
          <w:trHeight w:val="998"/>
          <w:jc w:val="center"/>
        </w:trPr>
        <w:tc>
          <w:tcPr>
            <w:tcW w:w="4621" w:type="dxa"/>
            <w:vAlign w:val="center"/>
          </w:tcPr>
          <w:p w14:paraId="78AD600E" w14:textId="77777777" w:rsidR="004B342B" w:rsidRPr="00810FF1" w:rsidRDefault="00E857DB" w:rsidP="00D2221B">
            <w:pPr>
              <w:spacing w:line="240" w:lineRule="auto"/>
              <w:jc w:val="center"/>
              <w:rPr>
                <w:rFonts w:cs="Arial"/>
                <w:b/>
                <w:bCs/>
                <w:i/>
                <w:iCs/>
                <w:noProof/>
              </w:rPr>
            </w:pPr>
            <w:r w:rsidRPr="00810FF1">
              <w:rPr>
                <w:rFonts w:cs="Arial"/>
                <w:b/>
                <w:bCs/>
                <w:i/>
                <w:iCs/>
                <w:noProof/>
              </w:rPr>
              <w:t>РОК ЗА ВАЖЕЊЕ НА ПОНУДАТА</w:t>
            </w:r>
          </w:p>
          <w:p w14:paraId="2E4AEFB3" w14:textId="77777777" w:rsidR="004B342B" w:rsidRPr="00810FF1" w:rsidRDefault="00E857DB" w:rsidP="00D2221B">
            <w:pPr>
              <w:spacing w:line="240" w:lineRule="auto"/>
              <w:jc w:val="center"/>
              <w:rPr>
                <w:rFonts w:cs="Arial"/>
                <w:bCs/>
                <w:i/>
                <w:iCs/>
                <w:noProof/>
              </w:rPr>
            </w:pPr>
            <w:r w:rsidRPr="00810FF1">
              <w:rPr>
                <w:rFonts w:cs="Arial"/>
                <w:bCs/>
                <w:i/>
                <w:iCs/>
                <w:noProof/>
              </w:rPr>
              <w:t>Не може да биде пократок од 30 дена од денот на отварање на понудата</w:t>
            </w:r>
          </w:p>
        </w:tc>
        <w:tc>
          <w:tcPr>
            <w:tcW w:w="4621" w:type="dxa"/>
          </w:tcPr>
          <w:p w14:paraId="0BDA6E30" w14:textId="77777777" w:rsidR="004B342B" w:rsidRPr="00810FF1" w:rsidRDefault="004B342B" w:rsidP="00D2221B">
            <w:pPr>
              <w:spacing w:line="240" w:lineRule="auto"/>
              <w:jc w:val="center"/>
              <w:rPr>
                <w:rFonts w:cs="Arial"/>
                <w:b/>
                <w:bCs/>
                <w:i/>
                <w:iCs/>
                <w:noProof/>
              </w:rPr>
            </w:pPr>
          </w:p>
          <w:p w14:paraId="55C1D7D7" w14:textId="77777777" w:rsidR="004B342B" w:rsidRPr="00810FF1" w:rsidRDefault="00E857DB" w:rsidP="00D2221B">
            <w:pPr>
              <w:spacing w:line="240" w:lineRule="auto"/>
              <w:jc w:val="center"/>
              <w:rPr>
                <w:rFonts w:cs="Arial"/>
                <w:bCs/>
                <w:i/>
                <w:iCs/>
                <w:noProof/>
              </w:rPr>
            </w:pPr>
            <w:r w:rsidRPr="00810FF1">
              <w:rPr>
                <w:rFonts w:cs="Arial"/>
                <w:bCs/>
                <w:i/>
                <w:iCs/>
                <w:noProof/>
              </w:rPr>
              <w:t>----- од денот на отварање на понудата</w:t>
            </w:r>
          </w:p>
        </w:tc>
      </w:tr>
      <w:tr w:rsidR="004B342B" w:rsidRPr="00810FF1" w14:paraId="55A279DB" w14:textId="77777777" w:rsidTr="00D2221B">
        <w:trPr>
          <w:jc w:val="center"/>
        </w:trPr>
        <w:tc>
          <w:tcPr>
            <w:tcW w:w="9242" w:type="dxa"/>
            <w:gridSpan w:val="2"/>
          </w:tcPr>
          <w:p w14:paraId="06F73B16" w14:textId="77777777" w:rsidR="004B342B" w:rsidRPr="00810FF1" w:rsidRDefault="00E857DB" w:rsidP="00E857DB">
            <w:pPr>
              <w:spacing w:line="240" w:lineRule="auto"/>
              <w:jc w:val="both"/>
              <w:rPr>
                <w:rFonts w:cs="Arial"/>
                <w:b/>
                <w:bCs/>
                <w:i/>
                <w:iCs/>
                <w:noProof/>
              </w:rPr>
            </w:pPr>
            <w:r w:rsidRPr="00810FF1">
              <w:rPr>
                <w:rFonts w:cs="Arial"/>
                <w:b/>
                <w:bCs/>
                <w:i/>
                <w:iCs/>
                <w:noProof/>
              </w:rPr>
              <w:t>Понудата од понудувачот кој не ги прифаќа условите на договорниот органза крајниот рок и начинот на плаќање, рокот за давање на услугите, гарантниот период и периодот на важење на понудата ќе се сметаат за неприфатливи.</w:t>
            </w:r>
          </w:p>
        </w:tc>
      </w:tr>
    </w:tbl>
    <w:p w14:paraId="5529AF9B" w14:textId="77777777" w:rsidR="004B342B" w:rsidRPr="00810FF1" w:rsidRDefault="004B342B" w:rsidP="004B342B">
      <w:pPr>
        <w:spacing w:line="240" w:lineRule="auto"/>
        <w:rPr>
          <w:rFonts w:cs="Arial"/>
          <w:b/>
          <w:bCs/>
          <w:i/>
          <w:iCs/>
          <w:noProof/>
        </w:rPr>
      </w:pPr>
    </w:p>
    <w:p w14:paraId="3B42C079" w14:textId="77777777" w:rsidR="004B342B" w:rsidRPr="00810FF1" w:rsidRDefault="00E857DB" w:rsidP="004B342B">
      <w:pPr>
        <w:spacing w:line="240" w:lineRule="auto"/>
        <w:jc w:val="center"/>
        <w:rPr>
          <w:rFonts w:cs="Arial"/>
          <w:b/>
          <w:bCs/>
          <w:i/>
          <w:iCs/>
          <w:noProof/>
        </w:rPr>
      </w:pPr>
      <w:r w:rsidRPr="00810FF1">
        <w:rPr>
          <w:rFonts w:cs="Arial"/>
          <w:b/>
          <w:bCs/>
          <w:i/>
          <w:iCs/>
          <w:noProof/>
        </w:rPr>
        <w:t>Датум</w:t>
      </w:r>
      <w:r w:rsidR="004B342B" w:rsidRPr="00810FF1">
        <w:rPr>
          <w:rFonts w:cs="Arial"/>
          <w:b/>
          <w:bCs/>
          <w:i/>
          <w:iCs/>
          <w:noProof/>
        </w:rPr>
        <w:t xml:space="preserve"> </w:t>
      </w:r>
      <w:r w:rsidR="004B342B" w:rsidRPr="00810FF1">
        <w:rPr>
          <w:rFonts w:cs="Arial"/>
          <w:b/>
          <w:bCs/>
          <w:i/>
          <w:iCs/>
          <w:noProof/>
        </w:rPr>
        <w:tab/>
      </w:r>
      <w:r w:rsidR="004B342B" w:rsidRPr="00810FF1">
        <w:rPr>
          <w:rFonts w:cs="Arial"/>
          <w:b/>
          <w:bCs/>
          <w:i/>
          <w:iCs/>
          <w:noProof/>
        </w:rPr>
        <w:tab/>
      </w:r>
      <w:r w:rsidR="004B342B" w:rsidRPr="00810FF1">
        <w:rPr>
          <w:rFonts w:cs="Arial"/>
          <w:b/>
          <w:bCs/>
          <w:i/>
          <w:iCs/>
          <w:noProof/>
        </w:rPr>
        <w:tab/>
      </w:r>
      <w:r w:rsidR="004B342B" w:rsidRPr="00810FF1">
        <w:rPr>
          <w:rFonts w:cs="Arial"/>
          <w:b/>
          <w:bCs/>
          <w:i/>
          <w:iCs/>
          <w:noProof/>
        </w:rPr>
        <w:tab/>
      </w:r>
      <w:r w:rsidR="004B342B" w:rsidRPr="00810FF1">
        <w:rPr>
          <w:rFonts w:cs="Arial"/>
          <w:b/>
          <w:bCs/>
          <w:i/>
          <w:iCs/>
          <w:noProof/>
        </w:rPr>
        <w:tab/>
        <w:t xml:space="preserve">              </w:t>
      </w:r>
      <w:r w:rsidRPr="00810FF1">
        <w:rPr>
          <w:rFonts w:cs="Arial"/>
          <w:b/>
          <w:bCs/>
          <w:i/>
          <w:iCs/>
          <w:noProof/>
        </w:rPr>
        <w:t>Понудувач</w:t>
      </w:r>
    </w:p>
    <w:p w14:paraId="0ADEC2C5" w14:textId="77777777" w:rsidR="004B342B" w:rsidRPr="00810FF1" w:rsidRDefault="004B342B" w:rsidP="004B342B">
      <w:pPr>
        <w:spacing w:line="240" w:lineRule="auto"/>
        <w:jc w:val="center"/>
        <w:rPr>
          <w:rFonts w:cs="Arial"/>
          <w:b/>
          <w:bCs/>
          <w:i/>
          <w:iCs/>
          <w:noProof/>
        </w:rPr>
      </w:pPr>
      <w:r w:rsidRPr="00810FF1">
        <w:rPr>
          <w:rFonts w:cs="Arial"/>
          <w:b/>
          <w:bCs/>
          <w:i/>
          <w:iCs/>
          <w:noProof/>
        </w:rPr>
        <w:t xml:space="preserve">    М. П. </w:t>
      </w:r>
    </w:p>
    <w:p w14:paraId="1EE2A6C2" w14:textId="77777777" w:rsidR="004B342B" w:rsidRPr="00810FF1" w:rsidRDefault="004B342B" w:rsidP="004B342B">
      <w:pPr>
        <w:spacing w:line="240" w:lineRule="auto"/>
        <w:jc w:val="center"/>
        <w:rPr>
          <w:rFonts w:cs="Arial"/>
          <w:b/>
          <w:bCs/>
          <w:i/>
          <w:iCs/>
          <w:noProof/>
        </w:rPr>
      </w:pPr>
      <w:r w:rsidRPr="00810FF1">
        <w:rPr>
          <w:rFonts w:cs="Arial"/>
          <w:b/>
          <w:bCs/>
          <w:i/>
          <w:iCs/>
          <w:noProof/>
        </w:rPr>
        <w:t>________________________</w:t>
      </w:r>
      <w:r w:rsidRPr="00810FF1">
        <w:rPr>
          <w:rFonts w:cs="Arial"/>
          <w:b/>
          <w:bCs/>
          <w:i/>
          <w:iCs/>
          <w:noProof/>
        </w:rPr>
        <w:tab/>
      </w:r>
      <w:r w:rsidRPr="00810FF1">
        <w:rPr>
          <w:rFonts w:cs="Arial"/>
          <w:b/>
          <w:bCs/>
          <w:i/>
          <w:iCs/>
          <w:noProof/>
        </w:rPr>
        <w:tab/>
      </w:r>
      <w:r w:rsidRPr="00810FF1">
        <w:rPr>
          <w:rFonts w:cs="Arial"/>
          <w:b/>
          <w:bCs/>
          <w:i/>
          <w:iCs/>
          <w:noProof/>
        </w:rPr>
        <w:tab/>
        <w:t>_____________________________</w:t>
      </w:r>
    </w:p>
    <w:p w14:paraId="782413E0" w14:textId="77777777" w:rsidR="004B342B" w:rsidRPr="00810FF1" w:rsidRDefault="004B342B" w:rsidP="004B342B">
      <w:pPr>
        <w:spacing w:line="240" w:lineRule="auto"/>
        <w:jc w:val="both"/>
        <w:rPr>
          <w:rFonts w:cs="Arial"/>
          <w:noProof/>
        </w:rPr>
      </w:pPr>
      <w:r w:rsidRPr="00810FF1">
        <w:rPr>
          <w:rFonts w:cs="Arial"/>
          <w:noProof/>
        </w:rPr>
        <w:t>НАПОМЕНA:</w:t>
      </w:r>
    </w:p>
    <w:p w14:paraId="1B1B6972" w14:textId="77777777" w:rsidR="004B342B" w:rsidRPr="00810FF1" w:rsidRDefault="00E857DB" w:rsidP="004B342B">
      <w:pPr>
        <w:spacing w:line="240" w:lineRule="auto"/>
        <w:jc w:val="both"/>
        <w:rPr>
          <w:rFonts w:cs="Arial"/>
          <w:bCs/>
          <w:i/>
          <w:iCs/>
          <w:noProof/>
        </w:rPr>
      </w:pPr>
      <w:r w:rsidRPr="00810FF1">
        <w:rPr>
          <w:rFonts w:cs="Arial"/>
          <w:bCs/>
          <w:i/>
          <w:iCs/>
          <w:noProof/>
        </w:rPr>
        <w:lastRenderedPageBreak/>
        <w:t>Понудувачот мора да г</w:t>
      </w:r>
      <w:r w:rsidR="009907CA">
        <w:rPr>
          <w:rFonts w:cs="Arial"/>
          <w:bCs/>
          <w:i/>
          <w:iCs/>
          <w:noProof/>
        </w:rPr>
        <w:t xml:space="preserve">о пополни формуларот за понуда </w:t>
      </w:r>
      <w:r w:rsidRPr="00810FF1">
        <w:rPr>
          <w:rFonts w:cs="Arial"/>
          <w:bCs/>
          <w:i/>
          <w:iCs/>
          <w:noProof/>
        </w:rPr>
        <w:t xml:space="preserve">и да го потпише. Со тоа потврдува дека информациите кои ги дал во формуларот за понуда се точни. </w:t>
      </w:r>
    </w:p>
    <w:p w14:paraId="05A8F1A4" w14:textId="77777777" w:rsidR="004B342B" w:rsidRPr="00810FF1" w:rsidRDefault="004B342B" w:rsidP="004B342B">
      <w:pPr>
        <w:jc w:val="both"/>
        <w:rPr>
          <w:rFonts w:cs="Arial"/>
          <w:i/>
          <w:iCs/>
          <w:noProof/>
        </w:rPr>
        <w:sectPr w:rsidR="004B342B" w:rsidRPr="00810FF1" w:rsidSect="00D2221B">
          <w:headerReference w:type="default" r:id="rId8"/>
          <w:footerReference w:type="default" r:id="rId9"/>
          <w:pgSz w:w="11906" w:h="16838"/>
          <w:pgMar w:top="1440" w:right="926" w:bottom="1440" w:left="990" w:header="283" w:footer="720" w:gutter="0"/>
          <w:cols w:space="720"/>
          <w:docGrid w:linePitch="360" w:charSpace="32768"/>
        </w:sectPr>
      </w:pPr>
    </w:p>
    <w:p w14:paraId="3D4ACF09" w14:textId="77777777" w:rsidR="004B342B" w:rsidRPr="00810FF1" w:rsidRDefault="004B342B" w:rsidP="00F51465">
      <w:pPr>
        <w:shd w:val="clear" w:color="auto" w:fill="C6D9F1"/>
        <w:jc w:val="center"/>
        <w:rPr>
          <w:rFonts w:cs="Arial"/>
          <w:b/>
          <w:bCs/>
          <w:i/>
          <w:iCs/>
          <w:noProof/>
        </w:rPr>
      </w:pPr>
      <w:r w:rsidRPr="00810FF1">
        <w:rPr>
          <w:rFonts w:cs="Arial"/>
          <w:b/>
          <w:bCs/>
          <w:i/>
          <w:iCs/>
          <w:noProof/>
        </w:rPr>
        <w:lastRenderedPageBreak/>
        <w:t xml:space="preserve">VII  </w:t>
      </w:r>
      <w:r w:rsidR="00F51465" w:rsidRPr="00810FF1">
        <w:rPr>
          <w:rFonts w:cs="Arial"/>
          <w:b/>
          <w:bCs/>
          <w:i/>
          <w:iCs/>
          <w:noProof/>
        </w:rPr>
        <w:t>Образец на структурата на цените со упатство како да се пополни</w:t>
      </w:r>
    </w:p>
    <w:p w14:paraId="79F5576B" w14:textId="77777777" w:rsidR="004B342B" w:rsidRPr="00810FF1" w:rsidRDefault="00F51465" w:rsidP="004B342B">
      <w:pPr>
        <w:shd w:val="clear" w:color="auto" w:fill="C6D9F1"/>
        <w:jc w:val="right"/>
        <w:rPr>
          <w:rFonts w:cs="Arial"/>
          <w:b/>
          <w:bCs/>
          <w:i/>
          <w:iCs/>
          <w:noProof/>
        </w:rPr>
      </w:pPr>
      <w:r w:rsidRPr="00810FF1">
        <w:rPr>
          <w:rFonts w:cs="Arial"/>
          <w:b/>
          <w:bCs/>
          <w:i/>
          <w:iCs/>
          <w:noProof/>
        </w:rPr>
        <w:t>(Образе</w:t>
      </w:r>
      <w:r w:rsidR="004B342B" w:rsidRPr="00810FF1">
        <w:rPr>
          <w:rFonts w:cs="Arial"/>
          <w:b/>
          <w:bCs/>
          <w:i/>
          <w:iCs/>
          <w:noProof/>
        </w:rPr>
        <w:t>ц 2а.)</w:t>
      </w:r>
    </w:p>
    <w:p w14:paraId="5427AB31" w14:textId="77777777" w:rsidR="004B342B" w:rsidRPr="00810FF1" w:rsidRDefault="00F51465" w:rsidP="00F51465">
      <w:pPr>
        <w:jc w:val="center"/>
        <w:rPr>
          <w:rFonts w:cs="Arial"/>
          <w:b/>
          <w:bCs/>
          <w:i/>
          <w:iCs/>
          <w:noProof/>
        </w:rPr>
      </w:pPr>
      <w:r w:rsidRPr="00810FF1">
        <w:rPr>
          <w:rFonts w:cs="Arial"/>
          <w:b/>
          <w:bCs/>
          <w:i/>
          <w:iCs/>
          <w:noProof/>
          <w:u w:val="single"/>
        </w:rPr>
        <w:t>Пример</w:t>
      </w:r>
      <w:r w:rsidR="004B342B" w:rsidRPr="00810FF1">
        <w:rPr>
          <w:rFonts w:cs="Arial"/>
          <w:b/>
          <w:bCs/>
          <w:i/>
          <w:iCs/>
          <w:noProof/>
          <w:u w:val="single"/>
        </w:rPr>
        <w:t xml:space="preserve"> 1</w:t>
      </w:r>
      <w:r w:rsidR="004B342B" w:rsidRPr="00810FF1">
        <w:rPr>
          <w:rFonts w:cs="Arial"/>
          <w:b/>
          <w:bCs/>
          <w:i/>
          <w:iCs/>
          <w:noProof/>
        </w:rPr>
        <w:t xml:space="preserve">– СЕРВИСИРАЊЕ И </w:t>
      </w:r>
      <w:r w:rsidRPr="00810FF1">
        <w:rPr>
          <w:rFonts w:cs="Arial"/>
          <w:b/>
          <w:bCs/>
          <w:i/>
          <w:iCs/>
          <w:noProof/>
        </w:rPr>
        <w:t>ОДРЖУВАЊЕ ВОЗИЛА НА НАРАЧАТЕЛОТ КОИ НЕ СЕ ПОД ГАРАНЦИЈА</w:t>
      </w:r>
    </w:p>
    <w:p w14:paraId="10DF5271" w14:textId="77777777" w:rsidR="004B342B" w:rsidRPr="00810FF1" w:rsidRDefault="004B342B" w:rsidP="004B342B">
      <w:pPr>
        <w:jc w:val="center"/>
        <w:rPr>
          <w:rFonts w:cs="Arial"/>
          <w:b/>
          <w:bCs/>
          <w:i/>
          <w:iCs/>
          <w:noProof/>
        </w:rPr>
      </w:pPr>
    </w:p>
    <w:p w14:paraId="626A7225" w14:textId="77777777" w:rsidR="004B342B" w:rsidRPr="00810FF1" w:rsidRDefault="00F51465" w:rsidP="004B342B">
      <w:pPr>
        <w:jc w:val="center"/>
        <w:rPr>
          <w:rFonts w:cs="Arial"/>
          <w:b/>
          <w:bCs/>
          <w:i/>
          <w:iCs/>
          <w:noProof/>
        </w:rPr>
      </w:pPr>
      <w:r w:rsidRPr="00810FF1">
        <w:rPr>
          <w:rFonts w:cs="Arial"/>
          <w:b/>
          <w:bCs/>
          <w:i/>
          <w:iCs/>
          <w:noProof/>
        </w:rPr>
        <w:t>Број на понуда</w:t>
      </w:r>
      <w:r w:rsidR="004B342B" w:rsidRPr="00810FF1">
        <w:rPr>
          <w:rFonts w:cs="Arial"/>
          <w:b/>
          <w:bCs/>
          <w:i/>
          <w:iCs/>
          <w:noProof/>
        </w:rPr>
        <w:t>:_______</w:t>
      </w:r>
    </w:p>
    <w:p w14:paraId="28A9DF04" w14:textId="77777777" w:rsidR="004B342B" w:rsidRPr="00810FF1" w:rsidRDefault="004B342B" w:rsidP="004B342B">
      <w:pPr>
        <w:ind w:left="720"/>
        <w:rPr>
          <w:rFonts w:cs="Arial"/>
          <w:b/>
          <w:bCs/>
          <w:i/>
          <w:iCs/>
          <w:noProof/>
        </w:rPr>
      </w:pPr>
    </w:p>
    <w:p w14:paraId="17DD73AC" w14:textId="77777777" w:rsidR="004B342B" w:rsidRPr="00810FF1" w:rsidRDefault="004B342B" w:rsidP="004B342B">
      <w:pPr>
        <w:ind w:left="720"/>
        <w:rPr>
          <w:rFonts w:cs="Arial"/>
          <w:b/>
          <w:bCs/>
          <w:noProof/>
        </w:rPr>
      </w:pPr>
      <w:r w:rsidRPr="00810FF1">
        <w:rPr>
          <w:rFonts w:cs="Arial"/>
          <w:b/>
          <w:bCs/>
          <w:i/>
          <w:iCs/>
          <w:noProof/>
          <w:u w:val="single"/>
          <w:shd w:val="clear" w:color="auto" w:fill="C6D9F1" w:themeFill="text2" w:themeFillTint="33"/>
        </w:rPr>
        <w:t>Табела 1</w:t>
      </w:r>
      <w:r w:rsidRPr="00810FF1">
        <w:rPr>
          <w:rFonts w:cs="Arial"/>
          <w:b/>
          <w:bCs/>
          <w:i/>
          <w:iCs/>
          <w:noProof/>
        </w:rPr>
        <w:t xml:space="preserve"> </w:t>
      </w:r>
      <w:r w:rsidR="00F51465" w:rsidRPr="00810FF1">
        <w:rPr>
          <w:rFonts w:cs="Arial"/>
          <w:b/>
          <w:bCs/>
          <w:i/>
          <w:iCs/>
          <w:noProof/>
        </w:rPr>
        <w:t>–</w:t>
      </w:r>
      <w:r w:rsidRPr="00810FF1">
        <w:rPr>
          <w:rFonts w:cs="Arial"/>
          <w:b/>
          <w:bCs/>
          <w:i/>
          <w:iCs/>
          <w:noProof/>
        </w:rPr>
        <w:t xml:space="preserve"> </w:t>
      </w:r>
      <w:r w:rsidR="00F51465" w:rsidRPr="00810FF1">
        <w:rPr>
          <w:rFonts w:cs="Arial"/>
          <w:b/>
          <w:bCs/>
          <w:noProof/>
        </w:rPr>
        <w:t>ЦЕНА ЗА РЕДОВНО СЕРВИСИРАЊЕ НА ВОЗИЛА</w:t>
      </w:r>
    </w:p>
    <w:p w14:paraId="25AB5172" w14:textId="77777777" w:rsidR="004B342B" w:rsidRPr="00810FF1" w:rsidRDefault="004B342B" w:rsidP="004B342B">
      <w:pPr>
        <w:rPr>
          <w:rFonts w:cs="Arial"/>
          <w:b/>
          <w:bCs/>
          <w:i/>
          <w:iCs/>
          <w:noProof/>
        </w:rPr>
      </w:pPr>
    </w:p>
    <w:tbl>
      <w:tblPr>
        <w:tblW w:w="117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2"/>
        <w:gridCol w:w="4299"/>
        <w:gridCol w:w="1116"/>
        <w:gridCol w:w="797"/>
        <w:gridCol w:w="966"/>
        <w:gridCol w:w="1028"/>
        <w:gridCol w:w="1513"/>
        <w:gridCol w:w="1532"/>
      </w:tblGrid>
      <w:tr w:rsidR="004B342B" w:rsidRPr="00810FF1" w14:paraId="1D38E49A" w14:textId="77777777" w:rsidTr="004B342B">
        <w:trPr>
          <w:trHeight w:val="139"/>
          <w:jc w:val="center"/>
        </w:trPr>
        <w:tc>
          <w:tcPr>
            <w:tcW w:w="492" w:type="dxa"/>
            <w:shd w:val="clear" w:color="auto" w:fill="C6D9F1"/>
            <w:vAlign w:val="center"/>
          </w:tcPr>
          <w:p w14:paraId="38605297" w14:textId="77777777" w:rsidR="004B342B" w:rsidRPr="00810FF1" w:rsidRDefault="004B342B" w:rsidP="00D2221B">
            <w:pPr>
              <w:jc w:val="center"/>
              <w:rPr>
                <w:rFonts w:cs="Arial"/>
                <w:bCs/>
                <w:i/>
                <w:iCs/>
                <w:noProof/>
              </w:rPr>
            </w:pPr>
            <w:r w:rsidRPr="00810FF1">
              <w:rPr>
                <w:rFonts w:cs="Arial"/>
                <w:bCs/>
                <w:i/>
                <w:iCs/>
                <w:noProof/>
              </w:rPr>
              <w:t>Рбр</w:t>
            </w:r>
          </w:p>
        </w:tc>
        <w:tc>
          <w:tcPr>
            <w:tcW w:w="4299" w:type="dxa"/>
            <w:shd w:val="clear" w:color="auto" w:fill="C6D9F1"/>
            <w:vAlign w:val="center"/>
          </w:tcPr>
          <w:p w14:paraId="624D2BF7" w14:textId="77777777" w:rsidR="004B342B" w:rsidRPr="00810FF1" w:rsidRDefault="00F51465" w:rsidP="00D2221B">
            <w:pPr>
              <w:jc w:val="center"/>
              <w:rPr>
                <w:rFonts w:cs="Arial"/>
                <w:b/>
                <w:bCs/>
                <w:i/>
                <w:iCs/>
                <w:noProof/>
              </w:rPr>
            </w:pPr>
            <w:r w:rsidRPr="00810FF1">
              <w:rPr>
                <w:rFonts w:cs="Arial"/>
                <w:b/>
                <w:bCs/>
                <w:i/>
                <w:iCs/>
                <w:noProof/>
              </w:rPr>
              <w:t>НАЗИВ НА УСЛУГАТА</w:t>
            </w:r>
          </w:p>
        </w:tc>
        <w:tc>
          <w:tcPr>
            <w:tcW w:w="1116" w:type="dxa"/>
            <w:shd w:val="clear" w:color="auto" w:fill="C6D9F1"/>
            <w:vAlign w:val="center"/>
          </w:tcPr>
          <w:p w14:paraId="459C9D03" w14:textId="77777777" w:rsidR="004B342B" w:rsidRPr="00810FF1" w:rsidRDefault="00F51465" w:rsidP="00D2221B">
            <w:pPr>
              <w:jc w:val="center"/>
              <w:rPr>
                <w:rFonts w:cs="Arial"/>
                <w:b/>
                <w:bCs/>
                <w:i/>
                <w:iCs/>
                <w:noProof/>
              </w:rPr>
            </w:pPr>
            <w:r w:rsidRPr="00810FF1">
              <w:rPr>
                <w:rFonts w:cs="Arial"/>
                <w:b/>
                <w:bCs/>
                <w:i/>
                <w:iCs/>
                <w:noProof/>
              </w:rPr>
              <w:t>Единица мерка</w:t>
            </w:r>
          </w:p>
        </w:tc>
        <w:tc>
          <w:tcPr>
            <w:tcW w:w="797" w:type="dxa"/>
            <w:shd w:val="clear" w:color="auto" w:fill="C6D9F1"/>
            <w:vAlign w:val="center"/>
          </w:tcPr>
          <w:p w14:paraId="244066B7" w14:textId="77777777" w:rsidR="004B342B" w:rsidRPr="00810FF1" w:rsidRDefault="004B342B" w:rsidP="00D2221B">
            <w:pPr>
              <w:jc w:val="center"/>
              <w:rPr>
                <w:rFonts w:cs="Arial"/>
                <w:b/>
                <w:bCs/>
                <w:i/>
                <w:iCs/>
                <w:noProof/>
              </w:rPr>
            </w:pPr>
            <w:r w:rsidRPr="00810FF1">
              <w:rPr>
                <w:rFonts w:cs="Arial"/>
                <w:b/>
                <w:bCs/>
                <w:i/>
                <w:iCs/>
                <w:noProof/>
              </w:rPr>
              <w:t>Количина*</w:t>
            </w:r>
          </w:p>
        </w:tc>
        <w:tc>
          <w:tcPr>
            <w:tcW w:w="966" w:type="dxa"/>
            <w:shd w:val="clear" w:color="auto" w:fill="C6D9F1"/>
            <w:vAlign w:val="center"/>
          </w:tcPr>
          <w:p w14:paraId="55B1402A" w14:textId="77777777" w:rsidR="004B342B" w:rsidRPr="00810FF1" w:rsidRDefault="00F51465" w:rsidP="00D2221B">
            <w:pPr>
              <w:jc w:val="center"/>
              <w:rPr>
                <w:rFonts w:cs="Arial"/>
                <w:b/>
                <w:bCs/>
                <w:i/>
                <w:iCs/>
                <w:noProof/>
              </w:rPr>
            </w:pPr>
            <w:r w:rsidRPr="00810FF1">
              <w:rPr>
                <w:rFonts w:cs="Arial"/>
                <w:b/>
                <w:bCs/>
                <w:i/>
                <w:iCs/>
                <w:noProof/>
              </w:rPr>
              <w:t>Единица , цена, без ДДВ (денари)</w:t>
            </w:r>
            <w:r w:rsidR="004B342B" w:rsidRPr="00810FF1">
              <w:rPr>
                <w:rFonts w:cs="Arial"/>
                <w:b/>
                <w:bCs/>
                <w:i/>
                <w:iCs/>
                <w:noProof/>
              </w:rPr>
              <w:t xml:space="preserve"> </w:t>
            </w:r>
          </w:p>
        </w:tc>
        <w:tc>
          <w:tcPr>
            <w:tcW w:w="1028" w:type="dxa"/>
            <w:shd w:val="clear" w:color="auto" w:fill="C6D9F1"/>
            <w:vAlign w:val="center"/>
          </w:tcPr>
          <w:p w14:paraId="0BF76241" w14:textId="77777777" w:rsidR="004B342B" w:rsidRPr="00810FF1" w:rsidRDefault="00F51465" w:rsidP="00D2221B">
            <w:pPr>
              <w:jc w:val="center"/>
              <w:rPr>
                <w:rFonts w:cs="Arial"/>
                <w:b/>
                <w:bCs/>
                <w:i/>
                <w:iCs/>
                <w:noProof/>
              </w:rPr>
            </w:pPr>
            <w:r w:rsidRPr="00810FF1">
              <w:rPr>
                <w:rFonts w:cs="Arial"/>
                <w:b/>
                <w:bCs/>
                <w:i/>
                <w:iCs/>
                <w:noProof/>
              </w:rPr>
              <w:t>Единица, цена со ДДВ (денари)</w:t>
            </w:r>
          </w:p>
        </w:tc>
        <w:tc>
          <w:tcPr>
            <w:tcW w:w="1513" w:type="dxa"/>
            <w:shd w:val="clear" w:color="auto" w:fill="C6D9F1"/>
            <w:vAlign w:val="center"/>
          </w:tcPr>
          <w:p w14:paraId="2C8106AB" w14:textId="77777777" w:rsidR="004B342B" w:rsidRPr="00810FF1" w:rsidRDefault="00F51465" w:rsidP="00D2221B">
            <w:pPr>
              <w:jc w:val="center"/>
              <w:rPr>
                <w:rFonts w:cs="Arial"/>
                <w:b/>
                <w:bCs/>
                <w:i/>
                <w:iCs/>
                <w:noProof/>
              </w:rPr>
            </w:pPr>
            <w:r w:rsidRPr="00810FF1">
              <w:rPr>
                <w:rFonts w:cs="Arial"/>
                <w:b/>
                <w:bCs/>
                <w:i/>
                <w:iCs/>
                <w:noProof/>
              </w:rPr>
              <w:t>Вкупна цена без ДДВ</w:t>
            </w:r>
          </w:p>
          <w:p w14:paraId="6CE9AAA8" w14:textId="77777777" w:rsidR="004B342B" w:rsidRPr="00810FF1" w:rsidRDefault="00F51465" w:rsidP="00D2221B">
            <w:pPr>
              <w:jc w:val="center"/>
              <w:rPr>
                <w:rFonts w:cs="Arial"/>
                <w:b/>
                <w:bCs/>
                <w:i/>
                <w:iCs/>
                <w:noProof/>
              </w:rPr>
            </w:pPr>
            <w:r w:rsidRPr="00810FF1">
              <w:rPr>
                <w:rFonts w:cs="Arial"/>
                <w:b/>
                <w:bCs/>
                <w:i/>
                <w:iCs/>
                <w:noProof/>
              </w:rPr>
              <w:t>(денари)</w:t>
            </w:r>
          </w:p>
          <w:p w14:paraId="5B44D562" w14:textId="77777777" w:rsidR="004B342B" w:rsidRPr="00810FF1" w:rsidRDefault="004B342B" w:rsidP="00D2221B">
            <w:pPr>
              <w:jc w:val="center"/>
              <w:rPr>
                <w:rFonts w:cs="Arial"/>
                <w:b/>
                <w:bCs/>
                <w:i/>
                <w:iCs/>
                <w:noProof/>
              </w:rPr>
            </w:pPr>
            <w:r w:rsidRPr="00810FF1">
              <w:rPr>
                <w:rFonts w:cs="Arial"/>
                <w:b/>
                <w:bCs/>
                <w:i/>
                <w:iCs/>
                <w:noProof/>
              </w:rPr>
              <w:t>(4х5)</w:t>
            </w:r>
          </w:p>
        </w:tc>
        <w:tc>
          <w:tcPr>
            <w:tcW w:w="1532" w:type="dxa"/>
            <w:shd w:val="clear" w:color="auto" w:fill="C6D9F1"/>
            <w:vAlign w:val="center"/>
          </w:tcPr>
          <w:p w14:paraId="7ABAEF3C" w14:textId="77777777" w:rsidR="004B342B" w:rsidRPr="00810FF1" w:rsidRDefault="00F51465" w:rsidP="00D2221B">
            <w:pPr>
              <w:jc w:val="center"/>
              <w:rPr>
                <w:rFonts w:cs="Arial"/>
                <w:b/>
                <w:bCs/>
                <w:i/>
                <w:iCs/>
                <w:noProof/>
              </w:rPr>
            </w:pPr>
            <w:r w:rsidRPr="00810FF1">
              <w:rPr>
                <w:rFonts w:cs="Arial"/>
                <w:b/>
                <w:bCs/>
                <w:i/>
                <w:iCs/>
                <w:noProof/>
              </w:rPr>
              <w:t>Вкупна цена со ДДВ</w:t>
            </w:r>
          </w:p>
          <w:p w14:paraId="7078BA71" w14:textId="77777777" w:rsidR="004B342B" w:rsidRPr="00810FF1" w:rsidRDefault="00F51465" w:rsidP="00D2221B">
            <w:pPr>
              <w:jc w:val="center"/>
              <w:rPr>
                <w:rFonts w:cs="Arial"/>
                <w:b/>
                <w:bCs/>
                <w:i/>
                <w:iCs/>
                <w:noProof/>
              </w:rPr>
            </w:pPr>
            <w:r w:rsidRPr="00810FF1">
              <w:rPr>
                <w:rFonts w:cs="Arial"/>
                <w:b/>
                <w:bCs/>
                <w:i/>
                <w:iCs/>
                <w:noProof/>
              </w:rPr>
              <w:t>(денари)</w:t>
            </w:r>
          </w:p>
          <w:p w14:paraId="629585BF" w14:textId="77777777" w:rsidR="004B342B" w:rsidRPr="00810FF1" w:rsidRDefault="004B342B" w:rsidP="00D2221B">
            <w:pPr>
              <w:jc w:val="center"/>
              <w:rPr>
                <w:rFonts w:cs="Arial"/>
                <w:b/>
                <w:bCs/>
                <w:i/>
                <w:iCs/>
                <w:noProof/>
              </w:rPr>
            </w:pPr>
            <w:r w:rsidRPr="00810FF1">
              <w:rPr>
                <w:rFonts w:cs="Arial"/>
                <w:b/>
                <w:bCs/>
                <w:i/>
                <w:iCs/>
                <w:noProof/>
              </w:rPr>
              <w:t>(4х6)</w:t>
            </w:r>
          </w:p>
        </w:tc>
      </w:tr>
      <w:tr w:rsidR="004B342B" w:rsidRPr="00810FF1" w14:paraId="3F22AA57" w14:textId="77777777" w:rsidTr="004B342B">
        <w:trPr>
          <w:trHeight w:val="139"/>
          <w:jc w:val="center"/>
        </w:trPr>
        <w:tc>
          <w:tcPr>
            <w:tcW w:w="492" w:type="dxa"/>
          </w:tcPr>
          <w:p w14:paraId="2AA6B739" w14:textId="77777777" w:rsidR="004B342B" w:rsidRPr="00810FF1" w:rsidRDefault="004B342B" w:rsidP="00D2221B">
            <w:pPr>
              <w:jc w:val="center"/>
              <w:rPr>
                <w:rFonts w:cs="Arial"/>
                <w:b/>
                <w:bCs/>
                <w:i/>
                <w:iCs/>
                <w:noProof/>
              </w:rPr>
            </w:pPr>
            <w:r w:rsidRPr="00810FF1">
              <w:rPr>
                <w:rFonts w:cs="Arial"/>
                <w:b/>
                <w:bCs/>
                <w:i/>
                <w:iCs/>
                <w:noProof/>
              </w:rPr>
              <w:t>(1)</w:t>
            </w:r>
          </w:p>
        </w:tc>
        <w:tc>
          <w:tcPr>
            <w:tcW w:w="4299" w:type="dxa"/>
          </w:tcPr>
          <w:p w14:paraId="58CFBFED" w14:textId="77777777" w:rsidR="004B342B" w:rsidRPr="00810FF1" w:rsidRDefault="004B342B" w:rsidP="00D2221B">
            <w:pPr>
              <w:jc w:val="center"/>
              <w:rPr>
                <w:rFonts w:cs="Arial"/>
                <w:b/>
                <w:bCs/>
                <w:i/>
                <w:iCs/>
                <w:noProof/>
              </w:rPr>
            </w:pPr>
            <w:r w:rsidRPr="00810FF1">
              <w:rPr>
                <w:rFonts w:cs="Arial"/>
                <w:b/>
                <w:bCs/>
                <w:i/>
                <w:iCs/>
                <w:noProof/>
              </w:rPr>
              <w:t>(2)</w:t>
            </w:r>
          </w:p>
        </w:tc>
        <w:tc>
          <w:tcPr>
            <w:tcW w:w="1116" w:type="dxa"/>
          </w:tcPr>
          <w:p w14:paraId="3502C61C" w14:textId="77777777" w:rsidR="004B342B" w:rsidRPr="00810FF1" w:rsidRDefault="004B342B" w:rsidP="00D2221B">
            <w:pPr>
              <w:jc w:val="center"/>
              <w:rPr>
                <w:rFonts w:cs="Arial"/>
                <w:b/>
                <w:bCs/>
                <w:i/>
                <w:iCs/>
                <w:noProof/>
              </w:rPr>
            </w:pPr>
            <w:r w:rsidRPr="00810FF1">
              <w:rPr>
                <w:rFonts w:cs="Arial"/>
                <w:b/>
                <w:bCs/>
                <w:i/>
                <w:iCs/>
                <w:noProof/>
              </w:rPr>
              <w:t>(3)</w:t>
            </w:r>
          </w:p>
        </w:tc>
        <w:tc>
          <w:tcPr>
            <w:tcW w:w="797" w:type="dxa"/>
          </w:tcPr>
          <w:p w14:paraId="4676DFF0" w14:textId="77777777" w:rsidR="004B342B" w:rsidRPr="00810FF1" w:rsidRDefault="004B342B" w:rsidP="00D2221B">
            <w:pPr>
              <w:jc w:val="center"/>
              <w:rPr>
                <w:rFonts w:cs="Arial"/>
                <w:b/>
                <w:bCs/>
                <w:i/>
                <w:iCs/>
                <w:noProof/>
              </w:rPr>
            </w:pPr>
            <w:r w:rsidRPr="00810FF1">
              <w:rPr>
                <w:rFonts w:cs="Arial"/>
                <w:b/>
                <w:bCs/>
                <w:i/>
                <w:iCs/>
                <w:noProof/>
              </w:rPr>
              <w:t>(4)</w:t>
            </w:r>
          </w:p>
        </w:tc>
        <w:tc>
          <w:tcPr>
            <w:tcW w:w="966" w:type="dxa"/>
          </w:tcPr>
          <w:p w14:paraId="5979C3C4" w14:textId="77777777" w:rsidR="004B342B" w:rsidRPr="00810FF1" w:rsidRDefault="004B342B" w:rsidP="00D2221B">
            <w:pPr>
              <w:jc w:val="center"/>
              <w:rPr>
                <w:rFonts w:cs="Arial"/>
                <w:b/>
                <w:bCs/>
                <w:i/>
                <w:iCs/>
                <w:noProof/>
              </w:rPr>
            </w:pPr>
            <w:r w:rsidRPr="00810FF1">
              <w:rPr>
                <w:rFonts w:cs="Arial"/>
                <w:b/>
                <w:bCs/>
                <w:i/>
                <w:iCs/>
                <w:noProof/>
              </w:rPr>
              <w:t>(5)</w:t>
            </w:r>
          </w:p>
        </w:tc>
        <w:tc>
          <w:tcPr>
            <w:tcW w:w="1028" w:type="dxa"/>
          </w:tcPr>
          <w:p w14:paraId="2F581E48" w14:textId="77777777" w:rsidR="004B342B" w:rsidRPr="00810FF1" w:rsidRDefault="004B342B" w:rsidP="00D2221B">
            <w:pPr>
              <w:jc w:val="center"/>
              <w:rPr>
                <w:rFonts w:cs="Arial"/>
                <w:b/>
                <w:bCs/>
                <w:i/>
                <w:iCs/>
                <w:noProof/>
              </w:rPr>
            </w:pPr>
            <w:r w:rsidRPr="00810FF1">
              <w:rPr>
                <w:rFonts w:cs="Arial"/>
                <w:b/>
                <w:bCs/>
                <w:i/>
                <w:iCs/>
                <w:noProof/>
              </w:rPr>
              <w:t>(6)</w:t>
            </w:r>
          </w:p>
        </w:tc>
        <w:tc>
          <w:tcPr>
            <w:tcW w:w="1513" w:type="dxa"/>
          </w:tcPr>
          <w:p w14:paraId="628E6F18" w14:textId="77777777" w:rsidR="004B342B" w:rsidRPr="00810FF1" w:rsidRDefault="004B342B" w:rsidP="00D2221B">
            <w:pPr>
              <w:jc w:val="center"/>
              <w:rPr>
                <w:rFonts w:cs="Arial"/>
                <w:b/>
                <w:bCs/>
                <w:i/>
                <w:iCs/>
                <w:noProof/>
              </w:rPr>
            </w:pPr>
            <w:r w:rsidRPr="00810FF1">
              <w:rPr>
                <w:rFonts w:cs="Arial"/>
                <w:b/>
                <w:bCs/>
                <w:i/>
                <w:iCs/>
                <w:noProof/>
              </w:rPr>
              <w:t>(7)</w:t>
            </w:r>
          </w:p>
        </w:tc>
        <w:tc>
          <w:tcPr>
            <w:tcW w:w="1532" w:type="dxa"/>
          </w:tcPr>
          <w:p w14:paraId="0D48DBBD" w14:textId="77777777" w:rsidR="004B342B" w:rsidRPr="00810FF1" w:rsidRDefault="004B342B" w:rsidP="00D2221B">
            <w:pPr>
              <w:jc w:val="center"/>
              <w:rPr>
                <w:rFonts w:cs="Arial"/>
                <w:b/>
                <w:bCs/>
                <w:i/>
                <w:iCs/>
                <w:noProof/>
              </w:rPr>
            </w:pPr>
            <w:r w:rsidRPr="00810FF1">
              <w:rPr>
                <w:rFonts w:cs="Arial"/>
                <w:b/>
                <w:bCs/>
                <w:i/>
                <w:iCs/>
                <w:noProof/>
              </w:rPr>
              <w:t>(8)</w:t>
            </w:r>
          </w:p>
        </w:tc>
      </w:tr>
      <w:tr w:rsidR="004B342B" w:rsidRPr="00810FF1" w14:paraId="4B9326AB" w14:textId="77777777" w:rsidTr="004B342B">
        <w:trPr>
          <w:trHeight w:val="139"/>
          <w:jc w:val="center"/>
        </w:trPr>
        <w:tc>
          <w:tcPr>
            <w:tcW w:w="492" w:type="dxa"/>
            <w:vAlign w:val="center"/>
          </w:tcPr>
          <w:p w14:paraId="2FEDACCA" w14:textId="77777777" w:rsidR="004B342B" w:rsidRPr="00810FF1" w:rsidRDefault="004B342B" w:rsidP="00D2221B">
            <w:pPr>
              <w:jc w:val="center"/>
              <w:rPr>
                <w:rFonts w:cs="Arial"/>
                <w:b/>
                <w:bCs/>
                <w:i/>
                <w:iCs/>
                <w:noProof/>
              </w:rPr>
            </w:pPr>
            <w:r w:rsidRPr="00810FF1">
              <w:rPr>
                <w:rFonts w:cs="Arial"/>
                <w:b/>
                <w:bCs/>
                <w:i/>
                <w:iCs/>
                <w:noProof/>
              </w:rPr>
              <w:t>1.</w:t>
            </w:r>
          </w:p>
        </w:tc>
        <w:tc>
          <w:tcPr>
            <w:tcW w:w="11251" w:type="dxa"/>
            <w:gridSpan w:val="7"/>
            <w:shd w:val="clear" w:color="auto" w:fill="C6D9F1" w:themeFill="text2" w:themeFillTint="33"/>
          </w:tcPr>
          <w:p w14:paraId="4C0A8B69" w14:textId="77777777" w:rsidR="004B342B" w:rsidRPr="009907CA" w:rsidRDefault="004B342B" w:rsidP="009907CA">
            <w:pPr>
              <w:jc w:val="center"/>
              <w:rPr>
                <w:rFonts w:cs="Arial"/>
                <w:b/>
                <w:bCs/>
                <w:i/>
                <w:iCs/>
                <w:noProof/>
                <w:lang w:val="mk-MK"/>
              </w:rPr>
            </w:pPr>
            <w:r w:rsidRPr="00810FF1">
              <w:rPr>
                <w:rFonts w:cs="Arial"/>
                <w:b/>
                <w:bCs/>
                <w:i/>
                <w:iCs/>
                <w:noProof/>
              </w:rPr>
              <w:t xml:space="preserve">Редован сервис </w:t>
            </w:r>
            <w:r w:rsidR="00C53F88" w:rsidRPr="00810FF1">
              <w:rPr>
                <w:rFonts w:cs="Arial"/>
                <w:b/>
                <w:bCs/>
                <w:i/>
                <w:iCs/>
                <w:noProof/>
              </w:rPr>
              <w:t>на  возила марка</w:t>
            </w:r>
            <w:r w:rsidRPr="00810FF1">
              <w:rPr>
                <w:rFonts w:cs="Arial"/>
                <w:b/>
                <w:bCs/>
                <w:i/>
                <w:iCs/>
                <w:noProof/>
              </w:rPr>
              <w:t xml:space="preserve"> </w:t>
            </w:r>
            <w:r w:rsidR="009907CA">
              <w:rPr>
                <w:rFonts w:cs="Arial"/>
                <w:b/>
                <w:bCs/>
                <w:i/>
                <w:iCs/>
                <w:noProof/>
                <w:lang w:val="mk-MK"/>
              </w:rPr>
              <w:t>...............</w:t>
            </w:r>
          </w:p>
        </w:tc>
      </w:tr>
      <w:tr w:rsidR="004B342B" w:rsidRPr="00810FF1" w14:paraId="37D9B3FF" w14:textId="77777777" w:rsidTr="004B342B">
        <w:trPr>
          <w:trHeight w:val="139"/>
          <w:jc w:val="center"/>
        </w:trPr>
        <w:tc>
          <w:tcPr>
            <w:tcW w:w="492" w:type="dxa"/>
            <w:vAlign w:val="center"/>
          </w:tcPr>
          <w:p w14:paraId="673F3AB2" w14:textId="77777777" w:rsidR="004B342B" w:rsidRPr="00810FF1" w:rsidRDefault="004B342B" w:rsidP="00D2221B">
            <w:pPr>
              <w:jc w:val="center"/>
              <w:rPr>
                <w:rFonts w:cs="Arial"/>
                <w:bCs/>
                <w:i/>
                <w:iCs/>
                <w:noProof/>
              </w:rPr>
            </w:pPr>
            <w:r w:rsidRPr="00810FF1">
              <w:rPr>
                <w:rFonts w:cs="Arial"/>
                <w:bCs/>
                <w:i/>
                <w:iCs/>
                <w:noProof/>
              </w:rPr>
              <w:t>1.1</w:t>
            </w:r>
          </w:p>
        </w:tc>
        <w:tc>
          <w:tcPr>
            <w:tcW w:w="4299" w:type="dxa"/>
          </w:tcPr>
          <w:p w14:paraId="7FBBB0ED" w14:textId="77777777" w:rsidR="004B342B" w:rsidRPr="00810FF1" w:rsidRDefault="00C53F88" w:rsidP="009907CA">
            <w:pPr>
              <w:rPr>
                <w:rFonts w:cs="Arial"/>
                <w:bCs/>
                <w:iCs/>
                <w:noProof/>
              </w:rPr>
            </w:pPr>
            <w:r w:rsidRPr="00810FF1">
              <w:rPr>
                <w:rFonts w:cs="Arial"/>
                <w:bCs/>
                <w:iCs/>
                <w:noProof/>
              </w:rPr>
              <w:t xml:space="preserve">Замена на </w:t>
            </w:r>
            <w:r w:rsidR="009907CA">
              <w:rPr>
                <w:rFonts w:cs="Arial"/>
                <w:bCs/>
                <w:iCs/>
                <w:noProof/>
                <w:lang w:val="mk-MK"/>
              </w:rPr>
              <w:t>масло</w:t>
            </w:r>
            <w:r w:rsidRPr="00810FF1">
              <w:rPr>
                <w:rFonts w:cs="Arial"/>
                <w:bCs/>
                <w:iCs/>
                <w:noProof/>
              </w:rPr>
              <w:t xml:space="preserve"> на мотор</w:t>
            </w:r>
          </w:p>
        </w:tc>
        <w:tc>
          <w:tcPr>
            <w:tcW w:w="1116" w:type="dxa"/>
            <w:vAlign w:val="center"/>
          </w:tcPr>
          <w:p w14:paraId="5E7F7460" w14:textId="77777777" w:rsidR="004B342B" w:rsidRPr="00810FF1" w:rsidRDefault="00C53F88" w:rsidP="00D2221B">
            <w:pPr>
              <w:jc w:val="center"/>
              <w:rPr>
                <w:rFonts w:cs="Arial"/>
                <w:b/>
                <w:bCs/>
                <w:i/>
                <w:iCs/>
                <w:noProof/>
              </w:rPr>
            </w:pPr>
            <w:r w:rsidRPr="00810FF1">
              <w:rPr>
                <w:rFonts w:cs="Arial"/>
                <w:bCs/>
                <w:i/>
                <w:iCs/>
                <w:noProof/>
              </w:rPr>
              <w:t>парче</w:t>
            </w:r>
          </w:p>
        </w:tc>
        <w:tc>
          <w:tcPr>
            <w:tcW w:w="797" w:type="dxa"/>
            <w:vAlign w:val="center"/>
          </w:tcPr>
          <w:p w14:paraId="5AA05F84" w14:textId="77777777" w:rsidR="004B342B" w:rsidRPr="00810FF1" w:rsidRDefault="004B342B" w:rsidP="00D2221B">
            <w:pPr>
              <w:jc w:val="center"/>
              <w:rPr>
                <w:rFonts w:cs="Arial"/>
                <w:b/>
                <w:bCs/>
                <w:i/>
                <w:iCs/>
                <w:noProof/>
              </w:rPr>
            </w:pPr>
            <w:r w:rsidRPr="00810FF1">
              <w:rPr>
                <w:rFonts w:cs="Arial"/>
                <w:bCs/>
                <w:i/>
                <w:iCs/>
                <w:noProof/>
              </w:rPr>
              <w:t>90</w:t>
            </w:r>
          </w:p>
        </w:tc>
        <w:tc>
          <w:tcPr>
            <w:tcW w:w="966" w:type="dxa"/>
            <w:vAlign w:val="center"/>
          </w:tcPr>
          <w:p w14:paraId="557D2038" w14:textId="77777777" w:rsidR="004B342B" w:rsidRPr="00810FF1" w:rsidRDefault="004B342B" w:rsidP="00D2221B">
            <w:pPr>
              <w:jc w:val="center"/>
              <w:rPr>
                <w:rFonts w:cs="Arial"/>
                <w:b/>
                <w:bCs/>
                <w:i/>
                <w:iCs/>
                <w:noProof/>
              </w:rPr>
            </w:pPr>
          </w:p>
        </w:tc>
        <w:tc>
          <w:tcPr>
            <w:tcW w:w="1028" w:type="dxa"/>
            <w:vAlign w:val="center"/>
          </w:tcPr>
          <w:p w14:paraId="3C49F94F" w14:textId="77777777" w:rsidR="004B342B" w:rsidRPr="00810FF1" w:rsidRDefault="004B342B" w:rsidP="00D2221B">
            <w:pPr>
              <w:jc w:val="center"/>
              <w:rPr>
                <w:rFonts w:cs="Arial"/>
                <w:b/>
                <w:bCs/>
                <w:i/>
                <w:iCs/>
                <w:noProof/>
              </w:rPr>
            </w:pPr>
          </w:p>
        </w:tc>
        <w:tc>
          <w:tcPr>
            <w:tcW w:w="1513" w:type="dxa"/>
            <w:vAlign w:val="center"/>
          </w:tcPr>
          <w:p w14:paraId="7CEE13ED" w14:textId="77777777" w:rsidR="004B342B" w:rsidRPr="00810FF1" w:rsidRDefault="004B342B" w:rsidP="00D2221B">
            <w:pPr>
              <w:jc w:val="center"/>
              <w:rPr>
                <w:rFonts w:cs="Arial"/>
                <w:b/>
                <w:bCs/>
                <w:i/>
                <w:iCs/>
                <w:noProof/>
              </w:rPr>
            </w:pPr>
          </w:p>
        </w:tc>
        <w:tc>
          <w:tcPr>
            <w:tcW w:w="1532" w:type="dxa"/>
            <w:vAlign w:val="center"/>
          </w:tcPr>
          <w:p w14:paraId="547F6F32" w14:textId="77777777" w:rsidR="004B342B" w:rsidRPr="00810FF1" w:rsidRDefault="004B342B" w:rsidP="00D2221B">
            <w:pPr>
              <w:jc w:val="center"/>
              <w:rPr>
                <w:rFonts w:cs="Arial"/>
                <w:b/>
                <w:bCs/>
                <w:i/>
                <w:iCs/>
                <w:noProof/>
              </w:rPr>
            </w:pPr>
          </w:p>
        </w:tc>
      </w:tr>
      <w:tr w:rsidR="004B342B" w:rsidRPr="00810FF1" w14:paraId="52C2454A" w14:textId="77777777" w:rsidTr="004B342B">
        <w:trPr>
          <w:trHeight w:val="139"/>
          <w:jc w:val="center"/>
        </w:trPr>
        <w:tc>
          <w:tcPr>
            <w:tcW w:w="492" w:type="dxa"/>
            <w:vAlign w:val="center"/>
          </w:tcPr>
          <w:p w14:paraId="35DB0784" w14:textId="77777777" w:rsidR="004B342B" w:rsidRPr="00810FF1" w:rsidRDefault="004B342B" w:rsidP="00D2221B">
            <w:pPr>
              <w:jc w:val="center"/>
              <w:rPr>
                <w:rFonts w:cs="Arial"/>
                <w:bCs/>
                <w:i/>
                <w:iCs/>
                <w:noProof/>
              </w:rPr>
            </w:pPr>
            <w:r w:rsidRPr="00810FF1">
              <w:rPr>
                <w:rFonts w:cs="Arial"/>
                <w:bCs/>
                <w:i/>
                <w:iCs/>
                <w:noProof/>
              </w:rPr>
              <w:t>1.2</w:t>
            </w:r>
          </w:p>
        </w:tc>
        <w:tc>
          <w:tcPr>
            <w:tcW w:w="4299" w:type="dxa"/>
          </w:tcPr>
          <w:p w14:paraId="2EBC308A" w14:textId="77777777" w:rsidR="004B342B" w:rsidRPr="00810FF1" w:rsidRDefault="00C53F88" w:rsidP="00D2221B">
            <w:pPr>
              <w:rPr>
                <w:rFonts w:cs="Arial"/>
                <w:bCs/>
                <w:iCs/>
                <w:noProof/>
              </w:rPr>
            </w:pPr>
            <w:r w:rsidRPr="00810FF1">
              <w:rPr>
                <w:rFonts w:cs="Arial"/>
                <w:bCs/>
                <w:iCs/>
                <w:noProof/>
              </w:rPr>
              <w:t>Замена филтер</w:t>
            </w:r>
            <w:r w:rsidR="009907CA">
              <w:rPr>
                <w:rFonts w:cs="Arial"/>
                <w:bCs/>
                <w:iCs/>
                <w:noProof/>
              </w:rPr>
              <w:t xml:space="preserve"> за масло</w:t>
            </w:r>
          </w:p>
        </w:tc>
        <w:tc>
          <w:tcPr>
            <w:tcW w:w="1116" w:type="dxa"/>
            <w:vAlign w:val="center"/>
          </w:tcPr>
          <w:p w14:paraId="049EF2F5" w14:textId="77777777" w:rsidR="004B342B" w:rsidRPr="00810FF1" w:rsidRDefault="00C53F88" w:rsidP="00D2221B">
            <w:pPr>
              <w:jc w:val="center"/>
              <w:rPr>
                <w:rFonts w:cs="Arial"/>
                <w:b/>
                <w:bCs/>
                <w:i/>
                <w:iCs/>
                <w:noProof/>
              </w:rPr>
            </w:pPr>
            <w:r w:rsidRPr="00810FF1">
              <w:rPr>
                <w:rFonts w:cs="Arial"/>
                <w:bCs/>
                <w:i/>
                <w:iCs/>
                <w:noProof/>
              </w:rPr>
              <w:t>парче</w:t>
            </w:r>
          </w:p>
        </w:tc>
        <w:tc>
          <w:tcPr>
            <w:tcW w:w="797" w:type="dxa"/>
            <w:vAlign w:val="center"/>
          </w:tcPr>
          <w:p w14:paraId="60DB45CB" w14:textId="77777777" w:rsidR="004B342B" w:rsidRPr="00810FF1" w:rsidRDefault="004B342B" w:rsidP="00D2221B">
            <w:pPr>
              <w:jc w:val="center"/>
              <w:rPr>
                <w:rFonts w:cs="Arial"/>
                <w:b/>
                <w:bCs/>
                <w:i/>
                <w:iCs/>
                <w:noProof/>
              </w:rPr>
            </w:pPr>
            <w:r w:rsidRPr="00810FF1">
              <w:rPr>
                <w:rFonts w:cs="Arial"/>
                <w:bCs/>
                <w:i/>
                <w:iCs/>
                <w:noProof/>
              </w:rPr>
              <w:t>90</w:t>
            </w:r>
          </w:p>
        </w:tc>
        <w:tc>
          <w:tcPr>
            <w:tcW w:w="966" w:type="dxa"/>
            <w:vAlign w:val="center"/>
          </w:tcPr>
          <w:p w14:paraId="57115DB4" w14:textId="77777777" w:rsidR="004B342B" w:rsidRPr="00810FF1" w:rsidRDefault="004B342B" w:rsidP="00D2221B">
            <w:pPr>
              <w:jc w:val="center"/>
              <w:rPr>
                <w:rFonts w:cs="Arial"/>
                <w:b/>
                <w:bCs/>
                <w:i/>
                <w:iCs/>
                <w:noProof/>
              </w:rPr>
            </w:pPr>
          </w:p>
        </w:tc>
        <w:tc>
          <w:tcPr>
            <w:tcW w:w="1028" w:type="dxa"/>
            <w:vAlign w:val="center"/>
          </w:tcPr>
          <w:p w14:paraId="50449DE1" w14:textId="77777777" w:rsidR="004B342B" w:rsidRPr="00810FF1" w:rsidRDefault="004B342B" w:rsidP="00D2221B">
            <w:pPr>
              <w:jc w:val="center"/>
              <w:rPr>
                <w:rFonts w:cs="Arial"/>
                <w:b/>
                <w:bCs/>
                <w:i/>
                <w:iCs/>
                <w:noProof/>
              </w:rPr>
            </w:pPr>
          </w:p>
        </w:tc>
        <w:tc>
          <w:tcPr>
            <w:tcW w:w="1513" w:type="dxa"/>
            <w:vAlign w:val="center"/>
          </w:tcPr>
          <w:p w14:paraId="73699242" w14:textId="77777777" w:rsidR="004B342B" w:rsidRPr="00810FF1" w:rsidRDefault="004B342B" w:rsidP="00D2221B">
            <w:pPr>
              <w:jc w:val="center"/>
              <w:rPr>
                <w:rFonts w:cs="Arial"/>
                <w:b/>
                <w:bCs/>
                <w:i/>
                <w:iCs/>
                <w:noProof/>
              </w:rPr>
            </w:pPr>
          </w:p>
        </w:tc>
        <w:tc>
          <w:tcPr>
            <w:tcW w:w="1532" w:type="dxa"/>
            <w:vAlign w:val="center"/>
          </w:tcPr>
          <w:p w14:paraId="341CDFCB" w14:textId="77777777" w:rsidR="004B342B" w:rsidRPr="00810FF1" w:rsidRDefault="004B342B" w:rsidP="00D2221B">
            <w:pPr>
              <w:jc w:val="center"/>
              <w:rPr>
                <w:rFonts w:cs="Arial"/>
                <w:b/>
                <w:bCs/>
                <w:i/>
                <w:iCs/>
                <w:noProof/>
              </w:rPr>
            </w:pPr>
          </w:p>
        </w:tc>
      </w:tr>
      <w:tr w:rsidR="004B342B" w:rsidRPr="00810FF1" w14:paraId="0FE4CD3A" w14:textId="77777777" w:rsidTr="004B342B">
        <w:trPr>
          <w:trHeight w:val="139"/>
          <w:jc w:val="center"/>
        </w:trPr>
        <w:tc>
          <w:tcPr>
            <w:tcW w:w="492" w:type="dxa"/>
            <w:vAlign w:val="center"/>
          </w:tcPr>
          <w:p w14:paraId="01E8F9DC" w14:textId="77777777" w:rsidR="004B342B" w:rsidRPr="00810FF1" w:rsidRDefault="004B342B" w:rsidP="00D2221B">
            <w:pPr>
              <w:jc w:val="center"/>
              <w:rPr>
                <w:rFonts w:cs="Arial"/>
                <w:bCs/>
                <w:i/>
                <w:iCs/>
                <w:noProof/>
              </w:rPr>
            </w:pPr>
            <w:r w:rsidRPr="00810FF1">
              <w:rPr>
                <w:rFonts w:cs="Arial"/>
                <w:bCs/>
                <w:i/>
                <w:iCs/>
                <w:noProof/>
              </w:rPr>
              <w:t>1.3</w:t>
            </w:r>
          </w:p>
        </w:tc>
        <w:tc>
          <w:tcPr>
            <w:tcW w:w="4299" w:type="dxa"/>
          </w:tcPr>
          <w:p w14:paraId="61C61575" w14:textId="77777777" w:rsidR="004B342B" w:rsidRPr="00810FF1" w:rsidRDefault="00C53F88" w:rsidP="00D2221B">
            <w:pPr>
              <w:rPr>
                <w:rFonts w:cs="Arial"/>
                <w:bCs/>
                <w:iCs/>
                <w:noProof/>
              </w:rPr>
            </w:pPr>
            <w:r w:rsidRPr="00810FF1">
              <w:rPr>
                <w:rFonts w:cs="Arial"/>
                <w:bCs/>
                <w:iCs/>
                <w:noProof/>
              </w:rPr>
              <w:t>Замена филтер за воздух</w:t>
            </w:r>
          </w:p>
        </w:tc>
        <w:tc>
          <w:tcPr>
            <w:tcW w:w="1116" w:type="dxa"/>
            <w:vAlign w:val="center"/>
          </w:tcPr>
          <w:p w14:paraId="07320D9D" w14:textId="77777777" w:rsidR="004B342B" w:rsidRPr="00810FF1" w:rsidRDefault="00C53F88" w:rsidP="00D2221B">
            <w:pPr>
              <w:jc w:val="center"/>
              <w:rPr>
                <w:rFonts w:cs="Arial"/>
                <w:b/>
                <w:bCs/>
                <w:i/>
                <w:iCs/>
                <w:noProof/>
              </w:rPr>
            </w:pPr>
            <w:r w:rsidRPr="00810FF1">
              <w:rPr>
                <w:rFonts w:cs="Arial"/>
                <w:bCs/>
                <w:i/>
                <w:iCs/>
                <w:noProof/>
              </w:rPr>
              <w:t>парче</w:t>
            </w:r>
          </w:p>
        </w:tc>
        <w:tc>
          <w:tcPr>
            <w:tcW w:w="797" w:type="dxa"/>
            <w:vAlign w:val="center"/>
          </w:tcPr>
          <w:p w14:paraId="2640FDEE" w14:textId="77777777" w:rsidR="004B342B" w:rsidRPr="00810FF1" w:rsidRDefault="004B342B" w:rsidP="00D2221B">
            <w:pPr>
              <w:jc w:val="center"/>
              <w:rPr>
                <w:rFonts w:cs="Arial"/>
                <w:b/>
                <w:bCs/>
                <w:i/>
                <w:iCs/>
                <w:noProof/>
              </w:rPr>
            </w:pPr>
            <w:r w:rsidRPr="00810FF1">
              <w:rPr>
                <w:rFonts w:cs="Arial"/>
                <w:bCs/>
                <w:i/>
                <w:iCs/>
                <w:noProof/>
              </w:rPr>
              <w:t>90</w:t>
            </w:r>
          </w:p>
        </w:tc>
        <w:tc>
          <w:tcPr>
            <w:tcW w:w="966" w:type="dxa"/>
            <w:vAlign w:val="center"/>
          </w:tcPr>
          <w:p w14:paraId="265A484A" w14:textId="77777777" w:rsidR="004B342B" w:rsidRPr="00810FF1" w:rsidRDefault="004B342B" w:rsidP="00D2221B">
            <w:pPr>
              <w:jc w:val="center"/>
              <w:rPr>
                <w:rFonts w:cs="Arial"/>
                <w:b/>
                <w:bCs/>
                <w:i/>
                <w:iCs/>
                <w:noProof/>
              </w:rPr>
            </w:pPr>
          </w:p>
        </w:tc>
        <w:tc>
          <w:tcPr>
            <w:tcW w:w="1028" w:type="dxa"/>
            <w:vAlign w:val="center"/>
          </w:tcPr>
          <w:p w14:paraId="7093F487" w14:textId="77777777" w:rsidR="004B342B" w:rsidRPr="00810FF1" w:rsidRDefault="004B342B" w:rsidP="00D2221B">
            <w:pPr>
              <w:jc w:val="center"/>
              <w:rPr>
                <w:rFonts w:cs="Arial"/>
                <w:b/>
                <w:bCs/>
                <w:i/>
                <w:iCs/>
                <w:noProof/>
              </w:rPr>
            </w:pPr>
          </w:p>
        </w:tc>
        <w:tc>
          <w:tcPr>
            <w:tcW w:w="1513" w:type="dxa"/>
            <w:vAlign w:val="center"/>
          </w:tcPr>
          <w:p w14:paraId="7718E157" w14:textId="77777777" w:rsidR="004B342B" w:rsidRPr="00810FF1" w:rsidRDefault="004B342B" w:rsidP="00D2221B">
            <w:pPr>
              <w:jc w:val="center"/>
              <w:rPr>
                <w:rFonts w:cs="Arial"/>
                <w:b/>
                <w:bCs/>
                <w:i/>
                <w:iCs/>
                <w:noProof/>
              </w:rPr>
            </w:pPr>
          </w:p>
        </w:tc>
        <w:tc>
          <w:tcPr>
            <w:tcW w:w="1532" w:type="dxa"/>
            <w:vAlign w:val="center"/>
          </w:tcPr>
          <w:p w14:paraId="1089C204" w14:textId="77777777" w:rsidR="004B342B" w:rsidRPr="00810FF1" w:rsidRDefault="004B342B" w:rsidP="00D2221B">
            <w:pPr>
              <w:jc w:val="center"/>
              <w:rPr>
                <w:rFonts w:cs="Arial"/>
                <w:b/>
                <w:bCs/>
                <w:i/>
                <w:iCs/>
                <w:noProof/>
              </w:rPr>
            </w:pPr>
          </w:p>
        </w:tc>
      </w:tr>
      <w:tr w:rsidR="004B342B" w:rsidRPr="00810FF1" w14:paraId="3CABC910" w14:textId="77777777" w:rsidTr="004B342B">
        <w:trPr>
          <w:trHeight w:val="139"/>
          <w:jc w:val="center"/>
        </w:trPr>
        <w:tc>
          <w:tcPr>
            <w:tcW w:w="492" w:type="dxa"/>
            <w:vAlign w:val="center"/>
          </w:tcPr>
          <w:p w14:paraId="57A1DF45" w14:textId="77777777" w:rsidR="004B342B" w:rsidRPr="00810FF1" w:rsidRDefault="004B342B" w:rsidP="00D2221B">
            <w:pPr>
              <w:jc w:val="center"/>
              <w:rPr>
                <w:rFonts w:cs="Arial"/>
                <w:bCs/>
                <w:i/>
                <w:iCs/>
                <w:noProof/>
              </w:rPr>
            </w:pPr>
            <w:r w:rsidRPr="00810FF1">
              <w:rPr>
                <w:rFonts w:cs="Arial"/>
                <w:bCs/>
                <w:i/>
                <w:iCs/>
                <w:noProof/>
              </w:rPr>
              <w:t>1.4</w:t>
            </w:r>
          </w:p>
        </w:tc>
        <w:tc>
          <w:tcPr>
            <w:tcW w:w="4299" w:type="dxa"/>
          </w:tcPr>
          <w:p w14:paraId="77FF328E" w14:textId="77777777" w:rsidR="004B342B" w:rsidRPr="00810FF1" w:rsidRDefault="00C53F88" w:rsidP="00D2221B">
            <w:pPr>
              <w:rPr>
                <w:rFonts w:cs="Arial"/>
                <w:bCs/>
                <w:iCs/>
                <w:noProof/>
              </w:rPr>
            </w:pPr>
            <w:r w:rsidRPr="00810FF1">
              <w:rPr>
                <w:rFonts w:cs="Arial"/>
                <w:bCs/>
                <w:iCs/>
                <w:noProof/>
              </w:rPr>
              <w:t>Замена филтер</w:t>
            </w:r>
            <w:r w:rsidR="004B342B" w:rsidRPr="00810FF1">
              <w:rPr>
                <w:rFonts w:cs="Arial"/>
                <w:bCs/>
                <w:iCs/>
                <w:noProof/>
              </w:rPr>
              <w:t xml:space="preserve"> за гориво</w:t>
            </w:r>
          </w:p>
        </w:tc>
        <w:tc>
          <w:tcPr>
            <w:tcW w:w="1116" w:type="dxa"/>
            <w:vAlign w:val="center"/>
          </w:tcPr>
          <w:p w14:paraId="14435F49" w14:textId="77777777" w:rsidR="004B342B" w:rsidRPr="00810FF1" w:rsidRDefault="00C53F88" w:rsidP="00D2221B">
            <w:pPr>
              <w:jc w:val="center"/>
              <w:rPr>
                <w:rFonts w:cs="Arial"/>
                <w:b/>
                <w:bCs/>
                <w:i/>
                <w:iCs/>
                <w:noProof/>
              </w:rPr>
            </w:pPr>
            <w:r w:rsidRPr="00810FF1">
              <w:rPr>
                <w:rFonts w:cs="Arial"/>
                <w:bCs/>
                <w:i/>
                <w:iCs/>
                <w:noProof/>
              </w:rPr>
              <w:t>парче</w:t>
            </w:r>
          </w:p>
        </w:tc>
        <w:tc>
          <w:tcPr>
            <w:tcW w:w="797" w:type="dxa"/>
            <w:vAlign w:val="center"/>
          </w:tcPr>
          <w:p w14:paraId="77AB23FF" w14:textId="77777777" w:rsidR="004B342B" w:rsidRPr="00810FF1" w:rsidRDefault="004B342B" w:rsidP="00D2221B">
            <w:pPr>
              <w:jc w:val="center"/>
              <w:rPr>
                <w:rFonts w:cs="Arial"/>
                <w:b/>
                <w:bCs/>
                <w:i/>
                <w:iCs/>
                <w:noProof/>
              </w:rPr>
            </w:pPr>
            <w:r w:rsidRPr="00810FF1">
              <w:rPr>
                <w:rFonts w:cs="Arial"/>
                <w:bCs/>
                <w:i/>
                <w:iCs/>
                <w:noProof/>
              </w:rPr>
              <w:t>90</w:t>
            </w:r>
          </w:p>
        </w:tc>
        <w:tc>
          <w:tcPr>
            <w:tcW w:w="966" w:type="dxa"/>
            <w:vAlign w:val="center"/>
          </w:tcPr>
          <w:p w14:paraId="7B90DB7A" w14:textId="77777777" w:rsidR="004B342B" w:rsidRPr="00810FF1" w:rsidRDefault="004B342B" w:rsidP="00D2221B">
            <w:pPr>
              <w:jc w:val="center"/>
              <w:rPr>
                <w:rFonts w:cs="Arial"/>
                <w:b/>
                <w:bCs/>
                <w:i/>
                <w:iCs/>
                <w:noProof/>
              </w:rPr>
            </w:pPr>
          </w:p>
        </w:tc>
        <w:tc>
          <w:tcPr>
            <w:tcW w:w="1028" w:type="dxa"/>
            <w:vAlign w:val="center"/>
          </w:tcPr>
          <w:p w14:paraId="7F40E29C" w14:textId="77777777" w:rsidR="004B342B" w:rsidRPr="00810FF1" w:rsidRDefault="004B342B" w:rsidP="00D2221B">
            <w:pPr>
              <w:jc w:val="center"/>
              <w:rPr>
                <w:rFonts w:cs="Arial"/>
                <w:b/>
                <w:bCs/>
                <w:i/>
                <w:iCs/>
                <w:noProof/>
              </w:rPr>
            </w:pPr>
          </w:p>
        </w:tc>
        <w:tc>
          <w:tcPr>
            <w:tcW w:w="1513" w:type="dxa"/>
            <w:vAlign w:val="center"/>
          </w:tcPr>
          <w:p w14:paraId="77426E48" w14:textId="77777777" w:rsidR="004B342B" w:rsidRPr="00810FF1" w:rsidRDefault="004B342B" w:rsidP="00D2221B">
            <w:pPr>
              <w:jc w:val="center"/>
              <w:rPr>
                <w:rFonts w:cs="Arial"/>
                <w:b/>
                <w:bCs/>
                <w:i/>
                <w:iCs/>
                <w:noProof/>
              </w:rPr>
            </w:pPr>
          </w:p>
        </w:tc>
        <w:tc>
          <w:tcPr>
            <w:tcW w:w="1532" w:type="dxa"/>
            <w:vAlign w:val="center"/>
          </w:tcPr>
          <w:p w14:paraId="4A8DCAD9" w14:textId="77777777" w:rsidR="004B342B" w:rsidRPr="00810FF1" w:rsidRDefault="004B342B" w:rsidP="00D2221B">
            <w:pPr>
              <w:jc w:val="center"/>
              <w:rPr>
                <w:rFonts w:cs="Arial"/>
                <w:b/>
                <w:bCs/>
                <w:i/>
                <w:iCs/>
                <w:noProof/>
              </w:rPr>
            </w:pPr>
          </w:p>
        </w:tc>
      </w:tr>
      <w:tr w:rsidR="004B342B" w:rsidRPr="00810FF1" w14:paraId="01732C29" w14:textId="77777777" w:rsidTr="004B342B">
        <w:trPr>
          <w:trHeight w:val="139"/>
          <w:jc w:val="center"/>
        </w:trPr>
        <w:tc>
          <w:tcPr>
            <w:tcW w:w="492" w:type="dxa"/>
            <w:vAlign w:val="center"/>
          </w:tcPr>
          <w:p w14:paraId="254D49AC" w14:textId="77777777" w:rsidR="004B342B" w:rsidRPr="00810FF1" w:rsidRDefault="004B342B" w:rsidP="00D2221B">
            <w:pPr>
              <w:jc w:val="center"/>
              <w:rPr>
                <w:rFonts w:cs="Arial"/>
                <w:bCs/>
                <w:i/>
                <w:iCs/>
                <w:noProof/>
              </w:rPr>
            </w:pPr>
            <w:r w:rsidRPr="00810FF1">
              <w:rPr>
                <w:rFonts w:cs="Arial"/>
                <w:bCs/>
                <w:i/>
                <w:iCs/>
                <w:noProof/>
              </w:rPr>
              <w:t>1.5</w:t>
            </w:r>
          </w:p>
        </w:tc>
        <w:tc>
          <w:tcPr>
            <w:tcW w:w="4299" w:type="dxa"/>
          </w:tcPr>
          <w:p w14:paraId="211023AD" w14:textId="77777777" w:rsidR="004B342B" w:rsidRPr="00810FF1" w:rsidRDefault="00C53F88" w:rsidP="00C53F88">
            <w:pPr>
              <w:rPr>
                <w:rFonts w:cs="Arial"/>
                <w:bCs/>
                <w:iCs/>
                <w:noProof/>
              </w:rPr>
            </w:pPr>
            <w:r w:rsidRPr="00810FF1">
              <w:rPr>
                <w:rFonts w:cs="Arial"/>
                <w:bCs/>
                <w:iCs/>
                <w:noProof/>
              </w:rPr>
              <w:t>Замена филтер</w:t>
            </w:r>
            <w:r w:rsidR="004B342B" w:rsidRPr="00810FF1">
              <w:rPr>
                <w:rFonts w:cs="Arial"/>
                <w:bCs/>
                <w:iCs/>
                <w:noProof/>
              </w:rPr>
              <w:t xml:space="preserve"> </w:t>
            </w:r>
            <w:r w:rsidRPr="00810FF1">
              <w:rPr>
                <w:rFonts w:cs="Arial"/>
                <w:bCs/>
                <w:iCs/>
                <w:noProof/>
              </w:rPr>
              <w:t>за клима</w:t>
            </w:r>
          </w:p>
        </w:tc>
        <w:tc>
          <w:tcPr>
            <w:tcW w:w="1116" w:type="dxa"/>
            <w:vAlign w:val="center"/>
          </w:tcPr>
          <w:p w14:paraId="033575AC" w14:textId="77777777" w:rsidR="004B342B" w:rsidRPr="00810FF1" w:rsidRDefault="00C53F88" w:rsidP="00D2221B">
            <w:pPr>
              <w:jc w:val="center"/>
              <w:rPr>
                <w:rFonts w:cs="Arial"/>
                <w:b/>
                <w:bCs/>
                <w:i/>
                <w:iCs/>
                <w:noProof/>
              </w:rPr>
            </w:pPr>
            <w:r w:rsidRPr="00810FF1">
              <w:rPr>
                <w:rFonts w:cs="Arial"/>
                <w:bCs/>
                <w:i/>
                <w:iCs/>
                <w:noProof/>
              </w:rPr>
              <w:t>парче</w:t>
            </w:r>
          </w:p>
        </w:tc>
        <w:tc>
          <w:tcPr>
            <w:tcW w:w="797" w:type="dxa"/>
            <w:vAlign w:val="center"/>
          </w:tcPr>
          <w:p w14:paraId="34F00873" w14:textId="77777777" w:rsidR="004B342B" w:rsidRPr="00810FF1" w:rsidRDefault="004B342B" w:rsidP="00D2221B">
            <w:pPr>
              <w:jc w:val="center"/>
              <w:rPr>
                <w:rFonts w:cs="Arial"/>
                <w:b/>
                <w:bCs/>
                <w:i/>
                <w:iCs/>
                <w:noProof/>
              </w:rPr>
            </w:pPr>
            <w:r w:rsidRPr="00810FF1">
              <w:rPr>
                <w:rFonts w:cs="Arial"/>
                <w:bCs/>
                <w:i/>
                <w:iCs/>
                <w:noProof/>
              </w:rPr>
              <w:t>90</w:t>
            </w:r>
          </w:p>
        </w:tc>
        <w:tc>
          <w:tcPr>
            <w:tcW w:w="966" w:type="dxa"/>
            <w:vAlign w:val="center"/>
          </w:tcPr>
          <w:p w14:paraId="7780E9C2" w14:textId="77777777" w:rsidR="004B342B" w:rsidRPr="00810FF1" w:rsidRDefault="004B342B" w:rsidP="00D2221B">
            <w:pPr>
              <w:jc w:val="center"/>
              <w:rPr>
                <w:rFonts w:cs="Arial"/>
                <w:b/>
                <w:bCs/>
                <w:i/>
                <w:iCs/>
                <w:noProof/>
              </w:rPr>
            </w:pPr>
          </w:p>
        </w:tc>
        <w:tc>
          <w:tcPr>
            <w:tcW w:w="1028" w:type="dxa"/>
            <w:vAlign w:val="center"/>
          </w:tcPr>
          <w:p w14:paraId="2794C159" w14:textId="77777777" w:rsidR="004B342B" w:rsidRPr="00810FF1" w:rsidRDefault="004B342B" w:rsidP="00D2221B">
            <w:pPr>
              <w:jc w:val="center"/>
              <w:rPr>
                <w:rFonts w:cs="Arial"/>
                <w:b/>
                <w:bCs/>
                <w:i/>
                <w:iCs/>
                <w:noProof/>
              </w:rPr>
            </w:pPr>
          </w:p>
        </w:tc>
        <w:tc>
          <w:tcPr>
            <w:tcW w:w="1513" w:type="dxa"/>
            <w:vAlign w:val="center"/>
          </w:tcPr>
          <w:p w14:paraId="10CA2F34" w14:textId="77777777" w:rsidR="004B342B" w:rsidRPr="00810FF1" w:rsidRDefault="004B342B" w:rsidP="00D2221B">
            <w:pPr>
              <w:jc w:val="center"/>
              <w:rPr>
                <w:rFonts w:cs="Arial"/>
                <w:b/>
                <w:bCs/>
                <w:i/>
                <w:iCs/>
                <w:noProof/>
              </w:rPr>
            </w:pPr>
          </w:p>
        </w:tc>
        <w:tc>
          <w:tcPr>
            <w:tcW w:w="1532" w:type="dxa"/>
            <w:vAlign w:val="center"/>
          </w:tcPr>
          <w:p w14:paraId="37819663" w14:textId="77777777" w:rsidR="004B342B" w:rsidRPr="00810FF1" w:rsidRDefault="004B342B" w:rsidP="00D2221B">
            <w:pPr>
              <w:jc w:val="center"/>
              <w:rPr>
                <w:rFonts w:cs="Arial"/>
                <w:b/>
                <w:bCs/>
                <w:i/>
                <w:iCs/>
                <w:noProof/>
              </w:rPr>
            </w:pPr>
          </w:p>
        </w:tc>
      </w:tr>
      <w:tr w:rsidR="004B342B" w:rsidRPr="00810FF1" w14:paraId="797137A0" w14:textId="77777777" w:rsidTr="004B342B">
        <w:trPr>
          <w:trHeight w:val="139"/>
          <w:jc w:val="center"/>
        </w:trPr>
        <w:tc>
          <w:tcPr>
            <w:tcW w:w="492" w:type="dxa"/>
            <w:vAlign w:val="center"/>
          </w:tcPr>
          <w:p w14:paraId="3A71CC5B" w14:textId="77777777" w:rsidR="004B342B" w:rsidRPr="00810FF1" w:rsidRDefault="004B342B" w:rsidP="00D2221B">
            <w:pPr>
              <w:jc w:val="center"/>
              <w:rPr>
                <w:rFonts w:cs="Arial"/>
                <w:b/>
                <w:bCs/>
                <w:i/>
                <w:iCs/>
                <w:noProof/>
              </w:rPr>
            </w:pPr>
            <w:r w:rsidRPr="00810FF1">
              <w:rPr>
                <w:rFonts w:cs="Arial"/>
                <w:b/>
                <w:bCs/>
                <w:i/>
                <w:iCs/>
                <w:noProof/>
              </w:rPr>
              <w:t>2.</w:t>
            </w:r>
          </w:p>
        </w:tc>
        <w:tc>
          <w:tcPr>
            <w:tcW w:w="11251" w:type="dxa"/>
            <w:gridSpan w:val="7"/>
            <w:shd w:val="clear" w:color="auto" w:fill="C6D9F1" w:themeFill="text2" w:themeFillTint="33"/>
          </w:tcPr>
          <w:p w14:paraId="3AB98006" w14:textId="77777777" w:rsidR="004B342B" w:rsidRPr="009907CA" w:rsidRDefault="004B342B" w:rsidP="009907CA">
            <w:pPr>
              <w:jc w:val="center"/>
              <w:rPr>
                <w:rFonts w:cs="Arial"/>
                <w:b/>
                <w:bCs/>
                <w:i/>
                <w:iCs/>
                <w:noProof/>
                <w:lang w:val="mk-MK"/>
              </w:rPr>
            </w:pPr>
            <w:r w:rsidRPr="00810FF1">
              <w:rPr>
                <w:rFonts w:cs="Arial"/>
                <w:b/>
                <w:bCs/>
                <w:i/>
                <w:iCs/>
                <w:noProof/>
              </w:rPr>
              <w:t>Редов</w:t>
            </w:r>
            <w:r w:rsidR="00C53F88" w:rsidRPr="00810FF1">
              <w:rPr>
                <w:rFonts w:cs="Arial"/>
                <w:b/>
                <w:bCs/>
                <w:i/>
                <w:iCs/>
                <w:noProof/>
              </w:rPr>
              <w:t xml:space="preserve">ен </w:t>
            </w:r>
            <w:r w:rsidRPr="00810FF1">
              <w:rPr>
                <w:rFonts w:cs="Arial"/>
                <w:b/>
                <w:bCs/>
                <w:i/>
                <w:iCs/>
                <w:noProof/>
              </w:rPr>
              <w:t xml:space="preserve">сервис </w:t>
            </w:r>
            <w:r w:rsidR="00C53F88" w:rsidRPr="00810FF1">
              <w:rPr>
                <w:rFonts w:cs="Arial"/>
                <w:b/>
                <w:bCs/>
                <w:i/>
                <w:iCs/>
                <w:noProof/>
              </w:rPr>
              <w:t>на  возило</w:t>
            </w:r>
            <w:r w:rsidRPr="00810FF1">
              <w:rPr>
                <w:rFonts w:cs="Arial"/>
                <w:b/>
                <w:bCs/>
                <w:i/>
                <w:iCs/>
                <w:noProof/>
              </w:rPr>
              <w:t xml:space="preserve"> марке </w:t>
            </w:r>
            <w:r w:rsidR="009907CA">
              <w:rPr>
                <w:rFonts w:cs="Arial"/>
                <w:b/>
                <w:bCs/>
                <w:i/>
                <w:iCs/>
                <w:noProof/>
                <w:lang w:val="mk-MK"/>
              </w:rPr>
              <w:t>......................</w:t>
            </w:r>
          </w:p>
        </w:tc>
      </w:tr>
      <w:tr w:rsidR="004B342B" w:rsidRPr="00810FF1" w14:paraId="7F603375" w14:textId="77777777" w:rsidTr="004B342B">
        <w:trPr>
          <w:trHeight w:val="470"/>
          <w:jc w:val="center"/>
        </w:trPr>
        <w:tc>
          <w:tcPr>
            <w:tcW w:w="492" w:type="dxa"/>
            <w:vAlign w:val="center"/>
          </w:tcPr>
          <w:p w14:paraId="076FDFFA" w14:textId="77777777" w:rsidR="004B342B" w:rsidRPr="00810FF1" w:rsidRDefault="004B342B" w:rsidP="00D2221B">
            <w:pPr>
              <w:jc w:val="center"/>
              <w:rPr>
                <w:rFonts w:cs="Arial"/>
                <w:bCs/>
                <w:i/>
                <w:iCs/>
                <w:noProof/>
              </w:rPr>
            </w:pPr>
            <w:r w:rsidRPr="00810FF1">
              <w:rPr>
                <w:rFonts w:cs="Arial"/>
                <w:bCs/>
                <w:i/>
                <w:iCs/>
                <w:noProof/>
              </w:rPr>
              <w:lastRenderedPageBreak/>
              <w:t>2.1</w:t>
            </w:r>
          </w:p>
        </w:tc>
        <w:tc>
          <w:tcPr>
            <w:tcW w:w="4299" w:type="dxa"/>
          </w:tcPr>
          <w:p w14:paraId="69F02E31" w14:textId="77777777" w:rsidR="004B342B" w:rsidRPr="00810FF1" w:rsidRDefault="00C53F88" w:rsidP="00D2221B">
            <w:pPr>
              <w:rPr>
                <w:rFonts w:cs="Arial"/>
                <w:bCs/>
                <w:iCs/>
                <w:noProof/>
              </w:rPr>
            </w:pPr>
            <w:r w:rsidRPr="00810FF1">
              <w:rPr>
                <w:rFonts w:cs="Arial"/>
                <w:bCs/>
                <w:iCs/>
                <w:noProof/>
              </w:rPr>
              <w:t>Замена уље на мотор</w:t>
            </w:r>
          </w:p>
        </w:tc>
        <w:tc>
          <w:tcPr>
            <w:tcW w:w="1116" w:type="dxa"/>
            <w:vAlign w:val="center"/>
          </w:tcPr>
          <w:p w14:paraId="3E290CBB" w14:textId="77777777" w:rsidR="004B342B" w:rsidRPr="00810FF1" w:rsidRDefault="00C53F88" w:rsidP="00D2221B">
            <w:pPr>
              <w:jc w:val="center"/>
              <w:rPr>
                <w:rFonts w:cs="Arial"/>
                <w:b/>
                <w:bCs/>
                <w:i/>
                <w:iCs/>
                <w:noProof/>
              </w:rPr>
            </w:pPr>
            <w:r w:rsidRPr="00810FF1">
              <w:rPr>
                <w:rFonts w:cs="Arial"/>
                <w:bCs/>
                <w:i/>
                <w:iCs/>
                <w:noProof/>
              </w:rPr>
              <w:t>парче</w:t>
            </w:r>
          </w:p>
        </w:tc>
        <w:tc>
          <w:tcPr>
            <w:tcW w:w="797" w:type="dxa"/>
          </w:tcPr>
          <w:p w14:paraId="47DA303C" w14:textId="77777777" w:rsidR="004B342B" w:rsidRPr="00810FF1" w:rsidRDefault="004B342B" w:rsidP="00D2221B">
            <w:pPr>
              <w:jc w:val="center"/>
              <w:rPr>
                <w:rFonts w:cs="Arial"/>
                <w:b/>
                <w:bCs/>
                <w:i/>
                <w:iCs/>
                <w:noProof/>
              </w:rPr>
            </w:pPr>
            <w:r w:rsidRPr="00810FF1">
              <w:rPr>
                <w:rFonts w:cs="Arial"/>
                <w:bCs/>
                <w:i/>
                <w:iCs/>
                <w:noProof/>
              </w:rPr>
              <w:t>30</w:t>
            </w:r>
          </w:p>
        </w:tc>
        <w:tc>
          <w:tcPr>
            <w:tcW w:w="966" w:type="dxa"/>
            <w:vAlign w:val="center"/>
          </w:tcPr>
          <w:p w14:paraId="18794085" w14:textId="77777777" w:rsidR="004B342B" w:rsidRPr="00810FF1" w:rsidRDefault="004B342B" w:rsidP="00D2221B">
            <w:pPr>
              <w:jc w:val="center"/>
              <w:rPr>
                <w:rFonts w:cs="Arial"/>
                <w:b/>
                <w:bCs/>
                <w:i/>
                <w:iCs/>
                <w:noProof/>
              </w:rPr>
            </w:pPr>
          </w:p>
        </w:tc>
        <w:tc>
          <w:tcPr>
            <w:tcW w:w="1028" w:type="dxa"/>
            <w:vAlign w:val="center"/>
          </w:tcPr>
          <w:p w14:paraId="7EACF62B" w14:textId="77777777" w:rsidR="004B342B" w:rsidRPr="00810FF1" w:rsidRDefault="004B342B" w:rsidP="00D2221B">
            <w:pPr>
              <w:jc w:val="center"/>
              <w:rPr>
                <w:rFonts w:cs="Arial"/>
                <w:b/>
                <w:bCs/>
                <w:i/>
                <w:iCs/>
                <w:noProof/>
              </w:rPr>
            </w:pPr>
          </w:p>
        </w:tc>
        <w:tc>
          <w:tcPr>
            <w:tcW w:w="1513" w:type="dxa"/>
            <w:vAlign w:val="center"/>
          </w:tcPr>
          <w:p w14:paraId="4C6CD73E" w14:textId="77777777" w:rsidR="004B342B" w:rsidRPr="00810FF1" w:rsidRDefault="004B342B" w:rsidP="00D2221B">
            <w:pPr>
              <w:jc w:val="center"/>
              <w:rPr>
                <w:rFonts w:cs="Arial"/>
                <w:b/>
                <w:bCs/>
                <w:i/>
                <w:iCs/>
                <w:noProof/>
              </w:rPr>
            </w:pPr>
          </w:p>
        </w:tc>
        <w:tc>
          <w:tcPr>
            <w:tcW w:w="1532" w:type="dxa"/>
            <w:vAlign w:val="center"/>
          </w:tcPr>
          <w:p w14:paraId="068A36AD" w14:textId="77777777" w:rsidR="004B342B" w:rsidRPr="00810FF1" w:rsidRDefault="004B342B" w:rsidP="00D2221B">
            <w:pPr>
              <w:jc w:val="center"/>
              <w:rPr>
                <w:rFonts w:cs="Arial"/>
                <w:b/>
                <w:bCs/>
                <w:i/>
                <w:iCs/>
                <w:noProof/>
              </w:rPr>
            </w:pPr>
          </w:p>
        </w:tc>
      </w:tr>
      <w:tr w:rsidR="004B342B" w:rsidRPr="00810FF1" w14:paraId="677FE731" w14:textId="77777777" w:rsidTr="004B342B">
        <w:trPr>
          <w:trHeight w:val="470"/>
          <w:jc w:val="center"/>
        </w:trPr>
        <w:tc>
          <w:tcPr>
            <w:tcW w:w="492" w:type="dxa"/>
            <w:vAlign w:val="center"/>
          </w:tcPr>
          <w:p w14:paraId="28A2FA94" w14:textId="77777777" w:rsidR="004B342B" w:rsidRPr="00810FF1" w:rsidRDefault="004B342B" w:rsidP="00D2221B">
            <w:pPr>
              <w:jc w:val="center"/>
              <w:rPr>
                <w:rFonts w:cs="Arial"/>
                <w:bCs/>
                <w:i/>
                <w:iCs/>
                <w:noProof/>
              </w:rPr>
            </w:pPr>
            <w:r w:rsidRPr="00810FF1">
              <w:rPr>
                <w:rFonts w:cs="Arial"/>
                <w:bCs/>
                <w:i/>
                <w:iCs/>
                <w:noProof/>
              </w:rPr>
              <w:t>2.2</w:t>
            </w:r>
          </w:p>
        </w:tc>
        <w:tc>
          <w:tcPr>
            <w:tcW w:w="4299" w:type="dxa"/>
          </w:tcPr>
          <w:p w14:paraId="0F73C8F9" w14:textId="77777777" w:rsidR="004B342B" w:rsidRPr="00810FF1" w:rsidRDefault="00C53F88" w:rsidP="00D2221B">
            <w:pPr>
              <w:rPr>
                <w:rFonts w:cs="Arial"/>
                <w:bCs/>
                <w:iCs/>
                <w:noProof/>
              </w:rPr>
            </w:pPr>
            <w:r w:rsidRPr="00810FF1">
              <w:rPr>
                <w:rFonts w:cs="Arial"/>
                <w:bCs/>
                <w:iCs/>
                <w:noProof/>
              </w:rPr>
              <w:t>Замена филтер</w:t>
            </w:r>
            <w:r w:rsidR="004B342B" w:rsidRPr="00810FF1">
              <w:rPr>
                <w:rFonts w:cs="Arial"/>
                <w:bCs/>
                <w:iCs/>
                <w:noProof/>
              </w:rPr>
              <w:t xml:space="preserve"> за уље</w:t>
            </w:r>
          </w:p>
        </w:tc>
        <w:tc>
          <w:tcPr>
            <w:tcW w:w="1116" w:type="dxa"/>
            <w:vAlign w:val="center"/>
          </w:tcPr>
          <w:p w14:paraId="67F1BDB0" w14:textId="77777777" w:rsidR="004B342B" w:rsidRPr="00810FF1" w:rsidRDefault="00C53F88" w:rsidP="00D2221B">
            <w:pPr>
              <w:jc w:val="center"/>
              <w:rPr>
                <w:rFonts w:cs="Arial"/>
                <w:b/>
                <w:bCs/>
                <w:i/>
                <w:iCs/>
                <w:noProof/>
              </w:rPr>
            </w:pPr>
            <w:r w:rsidRPr="00810FF1">
              <w:rPr>
                <w:rFonts w:cs="Arial"/>
                <w:bCs/>
                <w:i/>
                <w:iCs/>
                <w:noProof/>
              </w:rPr>
              <w:t>парче</w:t>
            </w:r>
          </w:p>
        </w:tc>
        <w:tc>
          <w:tcPr>
            <w:tcW w:w="797" w:type="dxa"/>
          </w:tcPr>
          <w:p w14:paraId="400702D9" w14:textId="77777777" w:rsidR="004B342B" w:rsidRPr="00810FF1" w:rsidRDefault="004B342B" w:rsidP="00D2221B">
            <w:pPr>
              <w:jc w:val="center"/>
              <w:rPr>
                <w:rFonts w:cs="Arial"/>
                <w:b/>
                <w:bCs/>
                <w:i/>
                <w:iCs/>
                <w:noProof/>
              </w:rPr>
            </w:pPr>
            <w:r w:rsidRPr="00810FF1">
              <w:rPr>
                <w:rFonts w:cs="Arial"/>
                <w:bCs/>
                <w:i/>
                <w:iCs/>
                <w:noProof/>
              </w:rPr>
              <w:t>30</w:t>
            </w:r>
          </w:p>
        </w:tc>
        <w:tc>
          <w:tcPr>
            <w:tcW w:w="966" w:type="dxa"/>
            <w:vAlign w:val="center"/>
          </w:tcPr>
          <w:p w14:paraId="6805069C" w14:textId="77777777" w:rsidR="004B342B" w:rsidRPr="00810FF1" w:rsidRDefault="004B342B" w:rsidP="00D2221B">
            <w:pPr>
              <w:jc w:val="center"/>
              <w:rPr>
                <w:rFonts w:cs="Arial"/>
                <w:b/>
                <w:bCs/>
                <w:i/>
                <w:iCs/>
                <w:noProof/>
              </w:rPr>
            </w:pPr>
          </w:p>
        </w:tc>
        <w:tc>
          <w:tcPr>
            <w:tcW w:w="1028" w:type="dxa"/>
            <w:vAlign w:val="center"/>
          </w:tcPr>
          <w:p w14:paraId="23DB8F53" w14:textId="77777777" w:rsidR="004B342B" w:rsidRPr="00810FF1" w:rsidRDefault="004B342B" w:rsidP="00D2221B">
            <w:pPr>
              <w:jc w:val="center"/>
              <w:rPr>
                <w:rFonts w:cs="Arial"/>
                <w:b/>
                <w:bCs/>
                <w:i/>
                <w:iCs/>
                <w:noProof/>
              </w:rPr>
            </w:pPr>
          </w:p>
        </w:tc>
        <w:tc>
          <w:tcPr>
            <w:tcW w:w="1513" w:type="dxa"/>
            <w:vAlign w:val="center"/>
          </w:tcPr>
          <w:p w14:paraId="39163846" w14:textId="77777777" w:rsidR="004B342B" w:rsidRPr="00810FF1" w:rsidRDefault="004B342B" w:rsidP="00D2221B">
            <w:pPr>
              <w:jc w:val="center"/>
              <w:rPr>
                <w:rFonts w:cs="Arial"/>
                <w:b/>
                <w:bCs/>
                <w:i/>
                <w:iCs/>
                <w:noProof/>
              </w:rPr>
            </w:pPr>
          </w:p>
        </w:tc>
        <w:tc>
          <w:tcPr>
            <w:tcW w:w="1532" w:type="dxa"/>
            <w:vAlign w:val="center"/>
          </w:tcPr>
          <w:p w14:paraId="24799618" w14:textId="77777777" w:rsidR="004B342B" w:rsidRPr="00810FF1" w:rsidRDefault="004B342B" w:rsidP="00D2221B">
            <w:pPr>
              <w:jc w:val="center"/>
              <w:rPr>
                <w:rFonts w:cs="Arial"/>
                <w:b/>
                <w:bCs/>
                <w:i/>
                <w:iCs/>
                <w:noProof/>
              </w:rPr>
            </w:pPr>
          </w:p>
        </w:tc>
      </w:tr>
      <w:tr w:rsidR="004B342B" w:rsidRPr="00810FF1" w14:paraId="0CE41DFC" w14:textId="77777777" w:rsidTr="004B342B">
        <w:trPr>
          <w:trHeight w:val="470"/>
          <w:jc w:val="center"/>
        </w:trPr>
        <w:tc>
          <w:tcPr>
            <w:tcW w:w="492" w:type="dxa"/>
            <w:vAlign w:val="center"/>
          </w:tcPr>
          <w:p w14:paraId="30D51FCA" w14:textId="77777777" w:rsidR="004B342B" w:rsidRPr="00810FF1" w:rsidRDefault="004B342B" w:rsidP="00D2221B">
            <w:pPr>
              <w:jc w:val="center"/>
              <w:rPr>
                <w:rFonts w:cs="Arial"/>
                <w:bCs/>
                <w:i/>
                <w:iCs/>
                <w:noProof/>
              </w:rPr>
            </w:pPr>
            <w:r w:rsidRPr="00810FF1">
              <w:rPr>
                <w:rFonts w:cs="Arial"/>
                <w:bCs/>
                <w:i/>
                <w:iCs/>
                <w:noProof/>
              </w:rPr>
              <w:t>2.3</w:t>
            </w:r>
          </w:p>
        </w:tc>
        <w:tc>
          <w:tcPr>
            <w:tcW w:w="4299" w:type="dxa"/>
          </w:tcPr>
          <w:p w14:paraId="7B314BD1" w14:textId="77777777" w:rsidR="004B342B" w:rsidRPr="00810FF1" w:rsidRDefault="00C53F88" w:rsidP="00C53F88">
            <w:pPr>
              <w:rPr>
                <w:rFonts w:cs="Arial"/>
                <w:bCs/>
                <w:iCs/>
                <w:noProof/>
              </w:rPr>
            </w:pPr>
            <w:r w:rsidRPr="00810FF1">
              <w:rPr>
                <w:rFonts w:cs="Arial"/>
                <w:bCs/>
                <w:iCs/>
                <w:noProof/>
              </w:rPr>
              <w:t>Замена филтер</w:t>
            </w:r>
            <w:r w:rsidR="004B342B" w:rsidRPr="00810FF1">
              <w:rPr>
                <w:rFonts w:cs="Arial"/>
                <w:bCs/>
                <w:iCs/>
                <w:noProof/>
              </w:rPr>
              <w:t xml:space="preserve"> за </w:t>
            </w:r>
            <w:r w:rsidRPr="00810FF1">
              <w:rPr>
                <w:rFonts w:cs="Arial"/>
                <w:bCs/>
                <w:iCs/>
                <w:noProof/>
              </w:rPr>
              <w:t>воздух</w:t>
            </w:r>
          </w:p>
        </w:tc>
        <w:tc>
          <w:tcPr>
            <w:tcW w:w="1116" w:type="dxa"/>
            <w:vAlign w:val="center"/>
          </w:tcPr>
          <w:p w14:paraId="2D367D0C" w14:textId="77777777" w:rsidR="004B342B" w:rsidRPr="00810FF1" w:rsidRDefault="00C53F88" w:rsidP="00D2221B">
            <w:pPr>
              <w:jc w:val="center"/>
              <w:rPr>
                <w:rFonts w:cs="Arial"/>
                <w:b/>
                <w:bCs/>
                <w:i/>
                <w:iCs/>
                <w:noProof/>
              </w:rPr>
            </w:pPr>
            <w:r w:rsidRPr="00810FF1">
              <w:rPr>
                <w:rFonts w:cs="Arial"/>
                <w:bCs/>
                <w:i/>
                <w:iCs/>
                <w:noProof/>
              </w:rPr>
              <w:t>парче</w:t>
            </w:r>
          </w:p>
        </w:tc>
        <w:tc>
          <w:tcPr>
            <w:tcW w:w="797" w:type="dxa"/>
          </w:tcPr>
          <w:p w14:paraId="1E681366" w14:textId="77777777" w:rsidR="004B342B" w:rsidRPr="00810FF1" w:rsidRDefault="004B342B" w:rsidP="00D2221B">
            <w:pPr>
              <w:jc w:val="center"/>
              <w:rPr>
                <w:rFonts w:cs="Arial"/>
                <w:b/>
                <w:bCs/>
                <w:i/>
                <w:iCs/>
                <w:noProof/>
              </w:rPr>
            </w:pPr>
            <w:r w:rsidRPr="00810FF1">
              <w:rPr>
                <w:rFonts w:cs="Arial"/>
                <w:bCs/>
                <w:i/>
                <w:iCs/>
                <w:noProof/>
              </w:rPr>
              <w:t>30</w:t>
            </w:r>
          </w:p>
        </w:tc>
        <w:tc>
          <w:tcPr>
            <w:tcW w:w="966" w:type="dxa"/>
            <w:vAlign w:val="center"/>
          </w:tcPr>
          <w:p w14:paraId="19BCE1F6" w14:textId="77777777" w:rsidR="004B342B" w:rsidRPr="00810FF1" w:rsidRDefault="004B342B" w:rsidP="00D2221B">
            <w:pPr>
              <w:jc w:val="center"/>
              <w:rPr>
                <w:rFonts w:cs="Arial"/>
                <w:b/>
                <w:bCs/>
                <w:i/>
                <w:iCs/>
                <w:noProof/>
              </w:rPr>
            </w:pPr>
          </w:p>
        </w:tc>
        <w:tc>
          <w:tcPr>
            <w:tcW w:w="1028" w:type="dxa"/>
            <w:vAlign w:val="center"/>
          </w:tcPr>
          <w:p w14:paraId="7E354CCA" w14:textId="77777777" w:rsidR="004B342B" w:rsidRPr="00810FF1" w:rsidRDefault="004B342B" w:rsidP="00D2221B">
            <w:pPr>
              <w:jc w:val="center"/>
              <w:rPr>
                <w:rFonts w:cs="Arial"/>
                <w:b/>
                <w:bCs/>
                <w:i/>
                <w:iCs/>
                <w:noProof/>
              </w:rPr>
            </w:pPr>
          </w:p>
        </w:tc>
        <w:tc>
          <w:tcPr>
            <w:tcW w:w="1513" w:type="dxa"/>
            <w:vAlign w:val="center"/>
          </w:tcPr>
          <w:p w14:paraId="5DCFEAF3" w14:textId="77777777" w:rsidR="004B342B" w:rsidRPr="00810FF1" w:rsidRDefault="004B342B" w:rsidP="00D2221B">
            <w:pPr>
              <w:jc w:val="center"/>
              <w:rPr>
                <w:rFonts w:cs="Arial"/>
                <w:b/>
                <w:bCs/>
                <w:i/>
                <w:iCs/>
                <w:noProof/>
              </w:rPr>
            </w:pPr>
          </w:p>
        </w:tc>
        <w:tc>
          <w:tcPr>
            <w:tcW w:w="1532" w:type="dxa"/>
            <w:vAlign w:val="center"/>
          </w:tcPr>
          <w:p w14:paraId="0C755900" w14:textId="77777777" w:rsidR="004B342B" w:rsidRPr="00810FF1" w:rsidRDefault="004B342B" w:rsidP="00D2221B">
            <w:pPr>
              <w:jc w:val="center"/>
              <w:rPr>
                <w:rFonts w:cs="Arial"/>
                <w:b/>
                <w:bCs/>
                <w:i/>
                <w:iCs/>
                <w:noProof/>
              </w:rPr>
            </w:pPr>
          </w:p>
        </w:tc>
      </w:tr>
      <w:tr w:rsidR="004B342B" w:rsidRPr="00810FF1" w14:paraId="74A724B0" w14:textId="77777777" w:rsidTr="004B342B">
        <w:trPr>
          <w:trHeight w:val="470"/>
          <w:jc w:val="center"/>
        </w:trPr>
        <w:tc>
          <w:tcPr>
            <w:tcW w:w="492" w:type="dxa"/>
            <w:vAlign w:val="center"/>
          </w:tcPr>
          <w:p w14:paraId="265EFCE1" w14:textId="77777777" w:rsidR="004B342B" w:rsidRPr="00810FF1" w:rsidRDefault="004B342B" w:rsidP="00D2221B">
            <w:pPr>
              <w:jc w:val="center"/>
              <w:rPr>
                <w:rFonts w:cs="Arial"/>
                <w:bCs/>
                <w:i/>
                <w:iCs/>
                <w:noProof/>
              </w:rPr>
            </w:pPr>
            <w:r w:rsidRPr="00810FF1">
              <w:rPr>
                <w:rFonts w:cs="Arial"/>
                <w:bCs/>
                <w:i/>
                <w:iCs/>
                <w:noProof/>
              </w:rPr>
              <w:t>2.4</w:t>
            </w:r>
          </w:p>
        </w:tc>
        <w:tc>
          <w:tcPr>
            <w:tcW w:w="4299" w:type="dxa"/>
          </w:tcPr>
          <w:p w14:paraId="2517FD49" w14:textId="77777777" w:rsidR="004B342B" w:rsidRPr="00810FF1" w:rsidRDefault="004B342B" w:rsidP="00C53F88">
            <w:pPr>
              <w:rPr>
                <w:rFonts w:cs="Arial"/>
                <w:bCs/>
                <w:iCs/>
                <w:noProof/>
              </w:rPr>
            </w:pPr>
            <w:r w:rsidRPr="00810FF1">
              <w:rPr>
                <w:rFonts w:cs="Arial"/>
                <w:bCs/>
                <w:iCs/>
                <w:noProof/>
              </w:rPr>
              <w:t>Замена филтер за гориво</w:t>
            </w:r>
          </w:p>
        </w:tc>
        <w:tc>
          <w:tcPr>
            <w:tcW w:w="1116" w:type="dxa"/>
            <w:vAlign w:val="center"/>
          </w:tcPr>
          <w:p w14:paraId="245CA02E" w14:textId="77777777" w:rsidR="004B342B" w:rsidRPr="00810FF1" w:rsidRDefault="00C53F88" w:rsidP="00D2221B">
            <w:pPr>
              <w:jc w:val="center"/>
              <w:rPr>
                <w:rFonts w:cs="Arial"/>
                <w:b/>
                <w:bCs/>
                <w:i/>
                <w:iCs/>
                <w:noProof/>
              </w:rPr>
            </w:pPr>
            <w:r w:rsidRPr="00810FF1">
              <w:rPr>
                <w:rFonts w:cs="Arial"/>
                <w:bCs/>
                <w:i/>
                <w:iCs/>
                <w:noProof/>
              </w:rPr>
              <w:t>парче</w:t>
            </w:r>
          </w:p>
        </w:tc>
        <w:tc>
          <w:tcPr>
            <w:tcW w:w="797" w:type="dxa"/>
          </w:tcPr>
          <w:p w14:paraId="1079C334" w14:textId="77777777" w:rsidR="004B342B" w:rsidRPr="00810FF1" w:rsidRDefault="004B342B" w:rsidP="00D2221B">
            <w:pPr>
              <w:jc w:val="center"/>
              <w:rPr>
                <w:rFonts w:cs="Arial"/>
                <w:b/>
                <w:bCs/>
                <w:i/>
                <w:iCs/>
                <w:noProof/>
              </w:rPr>
            </w:pPr>
            <w:r w:rsidRPr="00810FF1">
              <w:rPr>
                <w:rFonts w:cs="Arial"/>
                <w:bCs/>
                <w:i/>
                <w:iCs/>
                <w:noProof/>
              </w:rPr>
              <w:t>30</w:t>
            </w:r>
          </w:p>
        </w:tc>
        <w:tc>
          <w:tcPr>
            <w:tcW w:w="966" w:type="dxa"/>
            <w:vAlign w:val="center"/>
          </w:tcPr>
          <w:p w14:paraId="2A42681A" w14:textId="77777777" w:rsidR="004B342B" w:rsidRPr="00810FF1" w:rsidRDefault="004B342B" w:rsidP="00D2221B">
            <w:pPr>
              <w:jc w:val="center"/>
              <w:rPr>
                <w:rFonts w:cs="Arial"/>
                <w:b/>
                <w:bCs/>
                <w:i/>
                <w:iCs/>
                <w:noProof/>
              </w:rPr>
            </w:pPr>
          </w:p>
        </w:tc>
        <w:tc>
          <w:tcPr>
            <w:tcW w:w="1028" w:type="dxa"/>
            <w:vAlign w:val="center"/>
          </w:tcPr>
          <w:p w14:paraId="50A0687D" w14:textId="77777777" w:rsidR="004B342B" w:rsidRPr="00810FF1" w:rsidRDefault="004B342B" w:rsidP="00D2221B">
            <w:pPr>
              <w:jc w:val="center"/>
              <w:rPr>
                <w:rFonts w:cs="Arial"/>
                <w:b/>
                <w:bCs/>
                <w:i/>
                <w:iCs/>
                <w:noProof/>
              </w:rPr>
            </w:pPr>
          </w:p>
        </w:tc>
        <w:tc>
          <w:tcPr>
            <w:tcW w:w="1513" w:type="dxa"/>
            <w:vAlign w:val="center"/>
          </w:tcPr>
          <w:p w14:paraId="34D56258" w14:textId="77777777" w:rsidR="004B342B" w:rsidRPr="00810FF1" w:rsidRDefault="004B342B" w:rsidP="00D2221B">
            <w:pPr>
              <w:jc w:val="center"/>
              <w:rPr>
                <w:rFonts w:cs="Arial"/>
                <w:b/>
                <w:bCs/>
                <w:i/>
                <w:iCs/>
                <w:noProof/>
              </w:rPr>
            </w:pPr>
          </w:p>
        </w:tc>
        <w:tc>
          <w:tcPr>
            <w:tcW w:w="1532" w:type="dxa"/>
            <w:vAlign w:val="center"/>
          </w:tcPr>
          <w:p w14:paraId="792AA920" w14:textId="77777777" w:rsidR="004B342B" w:rsidRPr="00810FF1" w:rsidRDefault="004B342B" w:rsidP="00D2221B">
            <w:pPr>
              <w:jc w:val="center"/>
              <w:rPr>
                <w:rFonts w:cs="Arial"/>
                <w:b/>
                <w:bCs/>
                <w:i/>
                <w:iCs/>
                <w:noProof/>
              </w:rPr>
            </w:pPr>
          </w:p>
        </w:tc>
      </w:tr>
      <w:tr w:rsidR="004B342B" w:rsidRPr="00810FF1" w14:paraId="073039E6" w14:textId="77777777" w:rsidTr="004B342B">
        <w:trPr>
          <w:trHeight w:val="470"/>
          <w:jc w:val="center"/>
        </w:trPr>
        <w:tc>
          <w:tcPr>
            <w:tcW w:w="492" w:type="dxa"/>
            <w:vAlign w:val="center"/>
          </w:tcPr>
          <w:p w14:paraId="4B375BB6" w14:textId="77777777" w:rsidR="004B342B" w:rsidRPr="00810FF1" w:rsidRDefault="004B342B" w:rsidP="00D2221B">
            <w:pPr>
              <w:jc w:val="center"/>
              <w:rPr>
                <w:rFonts w:cs="Arial"/>
                <w:bCs/>
                <w:i/>
                <w:iCs/>
                <w:noProof/>
              </w:rPr>
            </w:pPr>
            <w:r w:rsidRPr="00810FF1">
              <w:rPr>
                <w:rFonts w:cs="Arial"/>
                <w:bCs/>
                <w:i/>
                <w:iCs/>
                <w:noProof/>
              </w:rPr>
              <w:t>2.5</w:t>
            </w:r>
          </w:p>
        </w:tc>
        <w:tc>
          <w:tcPr>
            <w:tcW w:w="4299" w:type="dxa"/>
          </w:tcPr>
          <w:p w14:paraId="25C644FD" w14:textId="77777777" w:rsidR="004B342B" w:rsidRPr="00810FF1" w:rsidRDefault="004B342B" w:rsidP="00C53F88">
            <w:pPr>
              <w:rPr>
                <w:rFonts w:cs="Arial"/>
                <w:bCs/>
                <w:iCs/>
                <w:noProof/>
              </w:rPr>
            </w:pPr>
            <w:r w:rsidRPr="00810FF1">
              <w:rPr>
                <w:rFonts w:cs="Arial"/>
                <w:bCs/>
                <w:iCs/>
                <w:noProof/>
              </w:rPr>
              <w:t xml:space="preserve">Замена филтера </w:t>
            </w:r>
            <w:r w:rsidR="00C53F88" w:rsidRPr="00810FF1">
              <w:rPr>
                <w:rFonts w:cs="Arial"/>
                <w:bCs/>
                <w:iCs/>
                <w:noProof/>
              </w:rPr>
              <w:t>за клима</w:t>
            </w:r>
          </w:p>
        </w:tc>
        <w:tc>
          <w:tcPr>
            <w:tcW w:w="1116" w:type="dxa"/>
            <w:vAlign w:val="center"/>
          </w:tcPr>
          <w:p w14:paraId="425158A7" w14:textId="77777777" w:rsidR="004B342B" w:rsidRPr="00810FF1" w:rsidRDefault="00C53F88" w:rsidP="00D2221B">
            <w:pPr>
              <w:jc w:val="center"/>
              <w:rPr>
                <w:rFonts w:cs="Arial"/>
                <w:b/>
                <w:bCs/>
                <w:i/>
                <w:iCs/>
                <w:noProof/>
              </w:rPr>
            </w:pPr>
            <w:r w:rsidRPr="00810FF1">
              <w:rPr>
                <w:rFonts w:cs="Arial"/>
                <w:bCs/>
                <w:i/>
                <w:iCs/>
                <w:noProof/>
              </w:rPr>
              <w:t>парче</w:t>
            </w:r>
          </w:p>
        </w:tc>
        <w:tc>
          <w:tcPr>
            <w:tcW w:w="797" w:type="dxa"/>
          </w:tcPr>
          <w:p w14:paraId="45C2E818" w14:textId="77777777" w:rsidR="004B342B" w:rsidRPr="00810FF1" w:rsidRDefault="004B342B" w:rsidP="00D2221B">
            <w:pPr>
              <w:jc w:val="center"/>
              <w:rPr>
                <w:rFonts w:cs="Arial"/>
                <w:b/>
                <w:bCs/>
                <w:i/>
                <w:iCs/>
                <w:noProof/>
              </w:rPr>
            </w:pPr>
            <w:r w:rsidRPr="00810FF1">
              <w:rPr>
                <w:rFonts w:cs="Arial"/>
                <w:bCs/>
                <w:i/>
                <w:iCs/>
                <w:noProof/>
              </w:rPr>
              <w:t>30</w:t>
            </w:r>
          </w:p>
        </w:tc>
        <w:tc>
          <w:tcPr>
            <w:tcW w:w="966" w:type="dxa"/>
            <w:vAlign w:val="center"/>
          </w:tcPr>
          <w:p w14:paraId="614EA9FF" w14:textId="77777777" w:rsidR="004B342B" w:rsidRPr="00810FF1" w:rsidRDefault="004B342B" w:rsidP="00D2221B">
            <w:pPr>
              <w:jc w:val="center"/>
              <w:rPr>
                <w:rFonts w:cs="Arial"/>
                <w:b/>
                <w:bCs/>
                <w:i/>
                <w:iCs/>
                <w:noProof/>
              </w:rPr>
            </w:pPr>
          </w:p>
        </w:tc>
        <w:tc>
          <w:tcPr>
            <w:tcW w:w="1028" w:type="dxa"/>
            <w:vAlign w:val="center"/>
          </w:tcPr>
          <w:p w14:paraId="21DC8E34" w14:textId="77777777" w:rsidR="004B342B" w:rsidRPr="00810FF1" w:rsidRDefault="004B342B" w:rsidP="00D2221B">
            <w:pPr>
              <w:jc w:val="center"/>
              <w:rPr>
                <w:rFonts w:cs="Arial"/>
                <w:b/>
                <w:bCs/>
                <w:i/>
                <w:iCs/>
                <w:noProof/>
              </w:rPr>
            </w:pPr>
          </w:p>
        </w:tc>
        <w:tc>
          <w:tcPr>
            <w:tcW w:w="1513" w:type="dxa"/>
            <w:vAlign w:val="center"/>
          </w:tcPr>
          <w:p w14:paraId="25483051" w14:textId="77777777" w:rsidR="004B342B" w:rsidRPr="00810FF1" w:rsidRDefault="004B342B" w:rsidP="00D2221B">
            <w:pPr>
              <w:jc w:val="center"/>
              <w:rPr>
                <w:rFonts w:cs="Arial"/>
                <w:b/>
                <w:bCs/>
                <w:i/>
                <w:iCs/>
                <w:noProof/>
              </w:rPr>
            </w:pPr>
          </w:p>
        </w:tc>
        <w:tc>
          <w:tcPr>
            <w:tcW w:w="1532" w:type="dxa"/>
            <w:vAlign w:val="center"/>
          </w:tcPr>
          <w:p w14:paraId="5D725B95" w14:textId="77777777" w:rsidR="004B342B" w:rsidRPr="00810FF1" w:rsidRDefault="004B342B" w:rsidP="00D2221B">
            <w:pPr>
              <w:jc w:val="center"/>
              <w:rPr>
                <w:rFonts w:cs="Arial"/>
                <w:b/>
                <w:bCs/>
                <w:i/>
                <w:iCs/>
                <w:noProof/>
              </w:rPr>
            </w:pPr>
          </w:p>
        </w:tc>
      </w:tr>
      <w:tr w:rsidR="004B342B" w:rsidRPr="00810FF1" w14:paraId="02EF5422" w14:textId="77777777" w:rsidTr="004B342B">
        <w:trPr>
          <w:trHeight w:val="470"/>
          <w:jc w:val="center"/>
        </w:trPr>
        <w:tc>
          <w:tcPr>
            <w:tcW w:w="492" w:type="dxa"/>
            <w:vAlign w:val="center"/>
          </w:tcPr>
          <w:p w14:paraId="6029ED11" w14:textId="77777777" w:rsidR="004B342B" w:rsidRPr="00810FF1" w:rsidRDefault="004B342B" w:rsidP="00D2221B">
            <w:pPr>
              <w:jc w:val="center"/>
              <w:rPr>
                <w:rFonts w:cs="Arial"/>
                <w:b/>
                <w:bCs/>
                <w:i/>
                <w:iCs/>
                <w:noProof/>
              </w:rPr>
            </w:pPr>
            <w:r w:rsidRPr="00810FF1">
              <w:rPr>
                <w:rFonts w:cs="Arial"/>
                <w:b/>
                <w:bCs/>
                <w:i/>
                <w:iCs/>
                <w:noProof/>
              </w:rPr>
              <w:t>3.</w:t>
            </w:r>
          </w:p>
        </w:tc>
        <w:tc>
          <w:tcPr>
            <w:tcW w:w="11251" w:type="dxa"/>
            <w:gridSpan w:val="7"/>
            <w:shd w:val="clear" w:color="auto" w:fill="C6D9F1" w:themeFill="text2" w:themeFillTint="33"/>
          </w:tcPr>
          <w:p w14:paraId="43788E13" w14:textId="77777777" w:rsidR="004B342B" w:rsidRPr="00810FF1" w:rsidRDefault="00C53F88" w:rsidP="00D2221B">
            <w:pPr>
              <w:jc w:val="center"/>
              <w:rPr>
                <w:rFonts w:cs="Arial"/>
                <w:b/>
                <w:bCs/>
                <w:i/>
                <w:iCs/>
                <w:noProof/>
              </w:rPr>
            </w:pPr>
            <w:r w:rsidRPr="00810FF1">
              <w:rPr>
                <w:rFonts w:cs="Arial"/>
                <w:b/>
                <w:bCs/>
                <w:i/>
                <w:iCs/>
                <w:noProof/>
              </w:rPr>
              <w:t>Редовен сервис на возило марка ....</w:t>
            </w:r>
          </w:p>
        </w:tc>
      </w:tr>
      <w:tr w:rsidR="004B342B" w:rsidRPr="00810FF1" w14:paraId="11338122" w14:textId="77777777" w:rsidTr="004B342B">
        <w:trPr>
          <w:trHeight w:val="470"/>
          <w:jc w:val="center"/>
        </w:trPr>
        <w:tc>
          <w:tcPr>
            <w:tcW w:w="492" w:type="dxa"/>
            <w:vAlign w:val="center"/>
          </w:tcPr>
          <w:p w14:paraId="327B5F0A" w14:textId="77777777" w:rsidR="004B342B" w:rsidRPr="00810FF1" w:rsidRDefault="004B342B" w:rsidP="00D2221B">
            <w:pPr>
              <w:jc w:val="center"/>
              <w:rPr>
                <w:rFonts w:cs="Arial"/>
                <w:bCs/>
                <w:i/>
                <w:iCs/>
                <w:noProof/>
              </w:rPr>
            </w:pPr>
            <w:r w:rsidRPr="00810FF1">
              <w:rPr>
                <w:rFonts w:cs="Arial"/>
                <w:bCs/>
                <w:i/>
                <w:iCs/>
                <w:noProof/>
              </w:rPr>
              <w:t>3.1</w:t>
            </w:r>
          </w:p>
        </w:tc>
        <w:tc>
          <w:tcPr>
            <w:tcW w:w="4299" w:type="dxa"/>
          </w:tcPr>
          <w:p w14:paraId="41F9CF70" w14:textId="64EEA0B9" w:rsidR="004B342B" w:rsidRPr="00810FF1" w:rsidRDefault="003E5BC4" w:rsidP="00C53F88">
            <w:pPr>
              <w:rPr>
                <w:rFonts w:cs="Arial"/>
                <w:bCs/>
                <w:iCs/>
                <w:noProof/>
              </w:rPr>
            </w:pPr>
            <w:r>
              <w:rPr>
                <w:rFonts w:cs="Arial"/>
                <w:bCs/>
                <w:iCs/>
                <w:noProof/>
              </w:rPr>
              <w:t>Замена уље</w:t>
            </w:r>
            <w:r w:rsidR="004B342B" w:rsidRPr="00810FF1">
              <w:rPr>
                <w:rFonts w:cs="Arial"/>
                <w:bCs/>
                <w:iCs/>
                <w:noProof/>
              </w:rPr>
              <w:t xml:space="preserve"> </w:t>
            </w:r>
            <w:r w:rsidR="00C53F88" w:rsidRPr="00810FF1">
              <w:rPr>
                <w:rFonts w:cs="Arial"/>
                <w:bCs/>
                <w:iCs/>
                <w:noProof/>
              </w:rPr>
              <w:t>на мотор</w:t>
            </w:r>
          </w:p>
        </w:tc>
        <w:tc>
          <w:tcPr>
            <w:tcW w:w="1116" w:type="dxa"/>
          </w:tcPr>
          <w:p w14:paraId="2797CD23" w14:textId="77777777" w:rsidR="004B342B" w:rsidRPr="00810FF1" w:rsidRDefault="00C53F88" w:rsidP="00D2221B">
            <w:pPr>
              <w:jc w:val="center"/>
              <w:rPr>
                <w:rFonts w:cs="Arial"/>
                <w:b/>
                <w:bCs/>
                <w:i/>
                <w:iCs/>
                <w:noProof/>
              </w:rPr>
            </w:pPr>
            <w:r w:rsidRPr="00810FF1">
              <w:rPr>
                <w:rFonts w:cs="Arial"/>
                <w:bCs/>
                <w:i/>
                <w:iCs/>
                <w:noProof/>
              </w:rPr>
              <w:t>парче</w:t>
            </w:r>
          </w:p>
        </w:tc>
        <w:tc>
          <w:tcPr>
            <w:tcW w:w="797" w:type="dxa"/>
            <w:vAlign w:val="center"/>
          </w:tcPr>
          <w:p w14:paraId="05A57C34" w14:textId="77777777" w:rsidR="004B342B" w:rsidRPr="00810FF1" w:rsidRDefault="004B342B" w:rsidP="00D2221B">
            <w:pPr>
              <w:jc w:val="center"/>
              <w:rPr>
                <w:rFonts w:cs="Arial"/>
                <w:b/>
                <w:bCs/>
                <w:i/>
                <w:iCs/>
                <w:noProof/>
              </w:rPr>
            </w:pPr>
            <w:r w:rsidRPr="00810FF1">
              <w:rPr>
                <w:rFonts w:cs="Arial"/>
                <w:b/>
                <w:bCs/>
                <w:i/>
                <w:iCs/>
                <w:noProof/>
              </w:rPr>
              <w:t>...</w:t>
            </w:r>
          </w:p>
        </w:tc>
        <w:tc>
          <w:tcPr>
            <w:tcW w:w="966" w:type="dxa"/>
            <w:vAlign w:val="center"/>
          </w:tcPr>
          <w:p w14:paraId="389A8B1E" w14:textId="77777777" w:rsidR="004B342B" w:rsidRPr="00810FF1" w:rsidRDefault="004B342B" w:rsidP="00D2221B">
            <w:pPr>
              <w:jc w:val="center"/>
              <w:rPr>
                <w:rFonts w:cs="Arial"/>
                <w:b/>
                <w:bCs/>
                <w:i/>
                <w:iCs/>
                <w:noProof/>
              </w:rPr>
            </w:pPr>
          </w:p>
        </w:tc>
        <w:tc>
          <w:tcPr>
            <w:tcW w:w="1028" w:type="dxa"/>
            <w:vAlign w:val="center"/>
          </w:tcPr>
          <w:p w14:paraId="1BD7C888" w14:textId="77777777" w:rsidR="004B342B" w:rsidRPr="00810FF1" w:rsidRDefault="004B342B" w:rsidP="00D2221B">
            <w:pPr>
              <w:jc w:val="center"/>
              <w:rPr>
                <w:rFonts w:cs="Arial"/>
                <w:b/>
                <w:bCs/>
                <w:i/>
                <w:iCs/>
                <w:noProof/>
              </w:rPr>
            </w:pPr>
          </w:p>
        </w:tc>
        <w:tc>
          <w:tcPr>
            <w:tcW w:w="1513" w:type="dxa"/>
            <w:vAlign w:val="center"/>
          </w:tcPr>
          <w:p w14:paraId="4034B996" w14:textId="77777777" w:rsidR="004B342B" w:rsidRPr="00810FF1" w:rsidRDefault="004B342B" w:rsidP="00D2221B">
            <w:pPr>
              <w:jc w:val="center"/>
              <w:rPr>
                <w:rFonts w:cs="Arial"/>
                <w:b/>
                <w:bCs/>
                <w:i/>
                <w:iCs/>
                <w:noProof/>
              </w:rPr>
            </w:pPr>
          </w:p>
        </w:tc>
        <w:tc>
          <w:tcPr>
            <w:tcW w:w="1532" w:type="dxa"/>
            <w:vAlign w:val="center"/>
          </w:tcPr>
          <w:p w14:paraId="41C08177" w14:textId="77777777" w:rsidR="004B342B" w:rsidRPr="00810FF1" w:rsidRDefault="004B342B" w:rsidP="00D2221B">
            <w:pPr>
              <w:jc w:val="center"/>
              <w:rPr>
                <w:rFonts w:cs="Arial"/>
                <w:b/>
                <w:bCs/>
                <w:i/>
                <w:iCs/>
                <w:noProof/>
              </w:rPr>
            </w:pPr>
          </w:p>
        </w:tc>
      </w:tr>
      <w:tr w:rsidR="004B342B" w:rsidRPr="00810FF1" w14:paraId="4B748C36" w14:textId="77777777" w:rsidTr="004B342B">
        <w:trPr>
          <w:trHeight w:val="470"/>
          <w:jc w:val="center"/>
        </w:trPr>
        <w:tc>
          <w:tcPr>
            <w:tcW w:w="492" w:type="dxa"/>
            <w:vAlign w:val="center"/>
          </w:tcPr>
          <w:p w14:paraId="7FEDB317" w14:textId="77777777" w:rsidR="004B342B" w:rsidRPr="00810FF1" w:rsidRDefault="004B342B" w:rsidP="00D2221B">
            <w:pPr>
              <w:jc w:val="center"/>
              <w:rPr>
                <w:rFonts w:cs="Arial"/>
                <w:bCs/>
                <w:i/>
                <w:iCs/>
                <w:noProof/>
              </w:rPr>
            </w:pPr>
            <w:r w:rsidRPr="00810FF1">
              <w:rPr>
                <w:rFonts w:cs="Arial"/>
                <w:bCs/>
                <w:i/>
                <w:iCs/>
                <w:noProof/>
              </w:rPr>
              <w:t>3.2</w:t>
            </w:r>
          </w:p>
        </w:tc>
        <w:tc>
          <w:tcPr>
            <w:tcW w:w="4299" w:type="dxa"/>
          </w:tcPr>
          <w:p w14:paraId="5CFC6CF8" w14:textId="77777777" w:rsidR="004B342B" w:rsidRPr="00810FF1" w:rsidRDefault="00C53F88" w:rsidP="00D2221B">
            <w:pPr>
              <w:rPr>
                <w:rFonts w:cs="Arial"/>
                <w:bCs/>
                <w:iCs/>
                <w:noProof/>
              </w:rPr>
            </w:pPr>
            <w:r w:rsidRPr="00810FF1">
              <w:rPr>
                <w:rFonts w:cs="Arial"/>
                <w:bCs/>
                <w:iCs/>
                <w:noProof/>
              </w:rPr>
              <w:t>Замена филтер</w:t>
            </w:r>
            <w:r w:rsidR="004B342B" w:rsidRPr="00810FF1">
              <w:rPr>
                <w:rFonts w:cs="Arial"/>
                <w:bCs/>
                <w:iCs/>
                <w:noProof/>
              </w:rPr>
              <w:t xml:space="preserve"> за уље</w:t>
            </w:r>
          </w:p>
        </w:tc>
        <w:tc>
          <w:tcPr>
            <w:tcW w:w="1116" w:type="dxa"/>
          </w:tcPr>
          <w:p w14:paraId="5AED4A6C" w14:textId="77777777" w:rsidR="004B342B" w:rsidRPr="00810FF1" w:rsidRDefault="00C53F88" w:rsidP="00D2221B">
            <w:pPr>
              <w:jc w:val="center"/>
              <w:rPr>
                <w:rFonts w:cs="Arial"/>
                <w:b/>
                <w:bCs/>
                <w:i/>
                <w:iCs/>
                <w:noProof/>
              </w:rPr>
            </w:pPr>
            <w:r w:rsidRPr="00810FF1">
              <w:rPr>
                <w:rFonts w:cs="Arial"/>
                <w:bCs/>
                <w:i/>
                <w:iCs/>
                <w:noProof/>
              </w:rPr>
              <w:t>парче</w:t>
            </w:r>
          </w:p>
        </w:tc>
        <w:tc>
          <w:tcPr>
            <w:tcW w:w="797" w:type="dxa"/>
            <w:vAlign w:val="center"/>
          </w:tcPr>
          <w:p w14:paraId="5C4CF364" w14:textId="77777777" w:rsidR="004B342B" w:rsidRPr="00810FF1" w:rsidRDefault="004B342B" w:rsidP="00D2221B">
            <w:pPr>
              <w:jc w:val="center"/>
              <w:rPr>
                <w:rFonts w:cs="Arial"/>
                <w:b/>
                <w:bCs/>
                <w:i/>
                <w:iCs/>
                <w:noProof/>
              </w:rPr>
            </w:pPr>
            <w:r w:rsidRPr="00810FF1">
              <w:rPr>
                <w:rFonts w:cs="Arial"/>
                <w:b/>
                <w:bCs/>
                <w:i/>
                <w:iCs/>
                <w:noProof/>
              </w:rPr>
              <w:t>...</w:t>
            </w:r>
          </w:p>
        </w:tc>
        <w:tc>
          <w:tcPr>
            <w:tcW w:w="966" w:type="dxa"/>
            <w:vAlign w:val="center"/>
          </w:tcPr>
          <w:p w14:paraId="0F221B39" w14:textId="77777777" w:rsidR="004B342B" w:rsidRPr="00810FF1" w:rsidRDefault="004B342B" w:rsidP="00D2221B">
            <w:pPr>
              <w:jc w:val="center"/>
              <w:rPr>
                <w:rFonts w:cs="Arial"/>
                <w:b/>
                <w:bCs/>
                <w:i/>
                <w:iCs/>
                <w:noProof/>
              </w:rPr>
            </w:pPr>
          </w:p>
        </w:tc>
        <w:tc>
          <w:tcPr>
            <w:tcW w:w="1028" w:type="dxa"/>
            <w:vAlign w:val="center"/>
          </w:tcPr>
          <w:p w14:paraId="2A7B0FA8" w14:textId="77777777" w:rsidR="004B342B" w:rsidRPr="00810FF1" w:rsidRDefault="004B342B" w:rsidP="00D2221B">
            <w:pPr>
              <w:jc w:val="center"/>
              <w:rPr>
                <w:rFonts w:cs="Arial"/>
                <w:b/>
                <w:bCs/>
                <w:i/>
                <w:iCs/>
                <w:noProof/>
              </w:rPr>
            </w:pPr>
          </w:p>
        </w:tc>
        <w:tc>
          <w:tcPr>
            <w:tcW w:w="1513" w:type="dxa"/>
            <w:vAlign w:val="center"/>
          </w:tcPr>
          <w:p w14:paraId="4E14717A" w14:textId="77777777" w:rsidR="004B342B" w:rsidRPr="00810FF1" w:rsidRDefault="004B342B" w:rsidP="00D2221B">
            <w:pPr>
              <w:jc w:val="center"/>
              <w:rPr>
                <w:rFonts w:cs="Arial"/>
                <w:b/>
                <w:bCs/>
                <w:i/>
                <w:iCs/>
                <w:noProof/>
              </w:rPr>
            </w:pPr>
          </w:p>
        </w:tc>
        <w:tc>
          <w:tcPr>
            <w:tcW w:w="1532" w:type="dxa"/>
            <w:vAlign w:val="center"/>
          </w:tcPr>
          <w:p w14:paraId="0152402C" w14:textId="77777777" w:rsidR="004B342B" w:rsidRPr="00810FF1" w:rsidRDefault="004B342B" w:rsidP="00D2221B">
            <w:pPr>
              <w:jc w:val="center"/>
              <w:rPr>
                <w:rFonts w:cs="Arial"/>
                <w:b/>
                <w:bCs/>
                <w:i/>
                <w:iCs/>
                <w:noProof/>
              </w:rPr>
            </w:pPr>
          </w:p>
        </w:tc>
      </w:tr>
      <w:tr w:rsidR="004B342B" w:rsidRPr="00810FF1" w14:paraId="240D7E75" w14:textId="77777777" w:rsidTr="004B342B">
        <w:trPr>
          <w:trHeight w:val="470"/>
          <w:jc w:val="center"/>
        </w:trPr>
        <w:tc>
          <w:tcPr>
            <w:tcW w:w="492" w:type="dxa"/>
            <w:vAlign w:val="center"/>
          </w:tcPr>
          <w:p w14:paraId="5133BE3F" w14:textId="77777777" w:rsidR="004B342B" w:rsidRPr="00810FF1" w:rsidRDefault="004B342B" w:rsidP="00D2221B">
            <w:pPr>
              <w:jc w:val="center"/>
              <w:rPr>
                <w:rFonts w:cs="Arial"/>
                <w:bCs/>
                <w:i/>
                <w:iCs/>
                <w:noProof/>
              </w:rPr>
            </w:pPr>
            <w:r w:rsidRPr="00810FF1">
              <w:rPr>
                <w:rFonts w:cs="Arial"/>
                <w:bCs/>
                <w:i/>
                <w:iCs/>
                <w:noProof/>
              </w:rPr>
              <w:t>3.3</w:t>
            </w:r>
          </w:p>
        </w:tc>
        <w:tc>
          <w:tcPr>
            <w:tcW w:w="4299" w:type="dxa"/>
          </w:tcPr>
          <w:p w14:paraId="491658E5" w14:textId="77777777" w:rsidR="004B342B" w:rsidRPr="00810FF1" w:rsidRDefault="00C53F88" w:rsidP="00D2221B">
            <w:pPr>
              <w:rPr>
                <w:rFonts w:cs="Arial"/>
                <w:bCs/>
                <w:iCs/>
                <w:noProof/>
              </w:rPr>
            </w:pPr>
            <w:r w:rsidRPr="00810FF1">
              <w:rPr>
                <w:rFonts w:cs="Arial"/>
                <w:bCs/>
                <w:iCs/>
                <w:noProof/>
              </w:rPr>
              <w:t>Замена филтер за воздух</w:t>
            </w:r>
          </w:p>
        </w:tc>
        <w:tc>
          <w:tcPr>
            <w:tcW w:w="1116" w:type="dxa"/>
          </w:tcPr>
          <w:p w14:paraId="795D1324" w14:textId="77777777" w:rsidR="004B342B" w:rsidRPr="00810FF1" w:rsidRDefault="00C53F88" w:rsidP="00D2221B">
            <w:pPr>
              <w:jc w:val="center"/>
              <w:rPr>
                <w:rFonts w:cs="Arial"/>
                <w:b/>
                <w:bCs/>
                <w:i/>
                <w:iCs/>
                <w:noProof/>
              </w:rPr>
            </w:pPr>
            <w:r w:rsidRPr="00810FF1">
              <w:rPr>
                <w:rFonts w:cs="Arial"/>
                <w:bCs/>
                <w:i/>
                <w:iCs/>
                <w:noProof/>
              </w:rPr>
              <w:t>парче</w:t>
            </w:r>
          </w:p>
        </w:tc>
        <w:tc>
          <w:tcPr>
            <w:tcW w:w="797" w:type="dxa"/>
            <w:vAlign w:val="center"/>
          </w:tcPr>
          <w:p w14:paraId="02B45700" w14:textId="77777777" w:rsidR="004B342B" w:rsidRPr="00810FF1" w:rsidRDefault="004B342B" w:rsidP="00D2221B">
            <w:pPr>
              <w:jc w:val="center"/>
              <w:rPr>
                <w:rFonts w:cs="Arial"/>
                <w:b/>
                <w:bCs/>
                <w:i/>
                <w:iCs/>
                <w:noProof/>
              </w:rPr>
            </w:pPr>
            <w:r w:rsidRPr="00810FF1">
              <w:rPr>
                <w:rFonts w:cs="Arial"/>
                <w:b/>
                <w:bCs/>
                <w:i/>
                <w:iCs/>
                <w:noProof/>
              </w:rPr>
              <w:t>...</w:t>
            </w:r>
          </w:p>
        </w:tc>
        <w:tc>
          <w:tcPr>
            <w:tcW w:w="966" w:type="dxa"/>
            <w:vAlign w:val="center"/>
          </w:tcPr>
          <w:p w14:paraId="5B7A457C" w14:textId="77777777" w:rsidR="004B342B" w:rsidRPr="00810FF1" w:rsidRDefault="004B342B" w:rsidP="00D2221B">
            <w:pPr>
              <w:jc w:val="center"/>
              <w:rPr>
                <w:rFonts w:cs="Arial"/>
                <w:b/>
                <w:bCs/>
                <w:i/>
                <w:iCs/>
                <w:noProof/>
              </w:rPr>
            </w:pPr>
          </w:p>
        </w:tc>
        <w:tc>
          <w:tcPr>
            <w:tcW w:w="1028" w:type="dxa"/>
            <w:vAlign w:val="center"/>
          </w:tcPr>
          <w:p w14:paraId="7CC87F83" w14:textId="77777777" w:rsidR="004B342B" w:rsidRPr="00810FF1" w:rsidRDefault="004B342B" w:rsidP="00D2221B">
            <w:pPr>
              <w:jc w:val="center"/>
              <w:rPr>
                <w:rFonts w:cs="Arial"/>
                <w:b/>
                <w:bCs/>
                <w:i/>
                <w:iCs/>
                <w:noProof/>
              </w:rPr>
            </w:pPr>
          </w:p>
        </w:tc>
        <w:tc>
          <w:tcPr>
            <w:tcW w:w="1513" w:type="dxa"/>
            <w:vAlign w:val="center"/>
          </w:tcPr>
          <w:p w14:paraId="32D0B0CA" w14:textId="77777777" w:rsidR="004B342B" w:rsidRPr="00810FF1" w:rsidRDefault="004B342B" w:rsidP="00D2221B">
            <w:pPr>
              <w:jc w:val="center"/>
              <w:rPr>
                <w:rFonts w:cs="Arial"/>
                <w:b/>
                <w:bCs/>
                <w:i/>
                <w:iCs/>
                <w:noProof/>
              </w:rPr>
            </w:pPr>
          </w:p>
        </w:tc>
        <w:tc>
          <w:tcPr>
            <w:tcW w:w="1532" w:type="dxa"/>
            <w:vAlign w:val="center"/>
          </w:tcPr>
          <w:p w14:paraId="0B1AF3F4" w14:textId="77777777" w:rsidR="004B342B" w:rsidRPr="00810FF1" w:rsidRDefault="004B342B" w:rsidP="00D2221B">
            <w:pPr>
              <w:jc w:val="center"/>
              <w:rPr>
                <w:rFonts w:cs="Arial"/>
                <w:b/>
                <w:bCs/>
                <w:i/>
                <w:iCs/>
                <w:noProof/>
              </w:rPr>
            </w:pPr>
          </w:p>
        </w:tc>
      </w:tr>
      <w:tr w:rsidR="004B342B" w:rsidRPr="00810FF1" w14:paraId="260515FB" w14:textId="77777777" w:rsidTr="004B342B">
        <w:trPr>
          <w:trHeight w:val="470"/>
          <w:jc w:val="center"/>
        </w:trPr>
        <w:tc>
          <w:tcPr>
            <w:tcW w:w="492" w:type="dxa"/>
            <w:vAlign w:val="center"/>
          </w:tcPr>
          <w:p w14:paraId="34B9056D" w14:textId="77777777" w:rsidR="004B342B" w:rsidRPr="00810FF1" w:rsidRDefault="004B342B" w:rsidP="00D2221B">
            <w:pPr>
              <w:jc w:val="center"/>
              <w:rPr>
                <w:rFonts w:cs="Arial"/>
                <w:bCs/>
                <w:i/>
                <w:iCs/>
                <w:noProof/>
              </w:rPr>
            </w:pPr>
            <w:r w:rsidRPr="00810FF1">
              <w:rPr>
                <w:rFonts w:cs="Arial"/>
                <w:bCs/>
                <w:i/>
                <w:iCs/>
                <w:noProof/>
              </w:rPr>
              <w:t>3.4</w:t>
            </w:r>
          </w:p>
        </w:tc>
        <w:tc>
          <w:tcPr>
            <w:tcW w:w="4299" w:type="dxa"/>
          </w:tcPr>
          <w:p w14:paraId="391205E8" w14:textId="77777777" w:rsidR="004B342B" w:rsidRPr="00810FF1" w:rsidRDefault="004B342B" w:rsidP="00D2221B">
            <w:pPr>
              <w:rPr>
                <w:rFonts w:cs="Arial"/>
                <w:bCs/>
                <w:iCs/>
                <w:noProof/>
              </w:rPr>
            </w:pPr>
            <w:r w:rsidRPr="00810FF1">
              <w:rPr>
                <w:rFonts w:cs="Arial"/>
                <w:bCs/>
                <w:iCs/>
                <w:noProof/>
              </w:rPr>
              <w:t>Замена филте</w:t>
            </w:r>
            <w:r w:rsidR="00C53F88" w:rsidRPr="00810FF1">
              <w:rPr>
                <w:rFonts w:cs="Arial"/>
                <w:bCs/>
                <w:iCs/>
                <w:noProof/>
              </w:rPr>
              <w:t>р за гориво</w:t>
            </w:r>
          </w:p>
        </w:tc>
        <w:tc>
          <w:tcPr>
            <w:tcW w:w="1116" w:type="dxa"/>
          </w:tcPr>
          <w:p w14:paraId="037970EC" w14:textId="77777777" w:rsidR="004B342B" w:rsidRPr="00810FF1" w:rsidRDefault="00C53F88" w:rsidP="00D2221B">
            <w:pPr>
              <w:jc w:val="center"/>
              <w:rPr>
                <w:rFonts w:cs="Arial"/>
                <w:b/>
                <w:bCs/>
                <w:i/>
                <w:iCs/>
                <w:noProof/>
              </w:rPr>
            </w:pPr>
            <w:r w:rsidRPr="00810FF1">
              <w:rPr>
                <w:rFonts w:cs="Arial"/>
                <w:bCs/>
                <w:i/>
                <w:iCs/>
                <w:noProof/>
              </w:rPr>
              <w:t>парче</w:t>
            </w:r>
          </w:p>
        </w:tc>
        <w:tc>
          <w:tcPr>
            <w:tcW w:w="797" w:type="dxa"/>
            <w:vAlign w:val="center"/>
          </w:tcPr>
          <w:p w14:paraId="64EDC6D4" w14:textId="77777777" w:rsidR="004B342B" w:rsidRPr="00810FF1" w:rsidRDefault="004B342B" w:rsidP="00D2221B">
            <w:pPr>
              <w:jc w:val="center"/>
              <w:rPr>
                <w:rFonts w:cs="Arial"/>
                <w:b/>
                <w:bCs/>
                <w:i/>
                <w:iCs/>
                <w:noProof/>
              </w:rPr>
            </w:pPr>
            <w:r w:rsidRPr="00810FF1">
              <w:rPr>
                <w:rFonts w:cs="Arial"/>
                <w:b/>
                <w:bCs/>
                <w:i/>
                <w:iCs/>
                <w:noProof/>
              </w:rPr>
              <w:t>...</w:t>
            </w:r>
          </w:p>
        </w:tc>
        <w:tc>
          <w:tcPr>
            <w:tcW w:w="966" w:type="dxa"/>
            <w:vAlign w:val="center"/>
          </w:tcPr>
          <w:p w14:paraId="10F19C98" w14:textId="77777777" w:rsidR="004B342B" w:rsidRPr="00810FF1" w:rsidRDefault="004B342B" w:rsidP="00D2221B">
            <w:pPr>
              <w:jc w:val="center"/>
              <w:rPr>
                <w:rFonts w:cs="Arial"/>
                <w:b/>
                <w:bCs/>
                <w:i/>
                <w:iCs/>
                <w:noProof/>
              </w:rPr>
            </w:pPr>
          </w:p>
        </w:tc>
        <w:tc>
          <w:tcPr>
            <w:tcW w:w="1028" w:type="dxa"/>
            <w:vAlign w:val="center"/>
          </w:tcPr>
          <w:p w14:paraId="20112413" w14:textId="77777777" w:rsidR="004B342B" w:rsidRPr="00810FF1" w:rsidRDefault="004B342B" w:rsidP="00D2221B">
            <w:pPr>
              <w:jc w:val="center"/>
              <w:rPr>
                <w:rFonts w:cs="Arial"/>
                <w:b/>
                <w:bCs/>
                <w:i/>
                <w:iCs/>
                <w:noProof/>
              </w:rPr>
            </w:pPr>
          </w:p>
        </w:tc>
        <w:tc>
          <w:tcPr>
            <w:tcW w:w="1513" w:type="dxa"/>
            <w:vAlign w:val="center"/>
          </w:tcPr>
          <w:p w14:paraId="4CA1B0DD" w14:textId="77777777" w:rsidR="004B342B" w:rsidRPr="00810FF1" w:rsidRDefault="004B342B" w:rsidP="00D2221B">
            <w:pPr>
              <w:jc w:val="center"/>
              <w:rPr>
                <w:rFonts w:cs="Arial"/>
                <w:b/>
                <w:bCs/>
                <w:i/>
                <w:iCs/>
                <w:noProof/>
              </w:rPr>
            </w:pPr>
          </w:p>
        </w:tc>
        <w:tc>
          <w:tcPr>
            <w:tcW w:w="1532" w:type="dxa"/>
            <w:vAlign w:val="center"/>
          </w:tcPr>
          <w:p w14:paraId="720ADE75" w14:textId="77777777" w:rsidR="004B342B" w:rsidRPr="00810FF1" w:rsidRDefault="004B342B" w:rsidP="00D2221B">
            <w:pPr>
              <w:jc w:val="center"/>
              <w:rPr>
                <w:rFonts w:cs="Arial"/>
                <w:b/>
                <w:bCs/>
                <w:i/>
                <w:iCs/>
                <w:noProof/>
              </w:rPr>
            </w:pPr>
          </w:p>
        </w:tc>
      </w:tr>
      <w:tr w:rsidR="004B342B" w:rsidRPr="00810FF1" w14:paraId="07EFEBF9" w14:textId="77777777" w:rsidTr="004B342B">
        <w:trPr>
          <w:trHeight w:val="470"/>
          <w:jc w:val="center"/>
        </w:trPr>
        <w:tc>
          <w:tcPr>
            <w:tcW w:w="492" w:type="dxa"/>
            <w:vAlign w:val="center"/>
          </w:tcPr>
          <w:p w14:paraId="2C29122E" w14:textId="77777777" w:rsidR="004B342B" w:rsidRPr="00810FF1" w:rsidRDefault="004B342B" w:rsidP="00D2221B">
            <w:pPr>
              <w:jc w:val="center"/>
              <w:rPr>
                <w:rFonts w:cs="Arial"/>
                <w:bCs/>
                <w:i/>
                <w:iCs/>
                <w:noProof/>
              </w:rPr>
            </w:pPr>
            <w:r w:rsidRPr="00810FF1">
              <w:rPr>
                <w:rFonts w:cs="Arial"/>
                <w:bCs/>
                <w:i/>
                <w:iCs/>
                <w:noProof/>
              </w:rPr>
              <w:t>3.5</w:t>
            </w:r>
          </w:p>
        </w:tc>
        <w:tc>
          <w:tcPr>
            <w:tcW w:w="4299" w:type="dxa"/>
          </w:tcPr>
          <w:p w14:paraId="3EAB39F0" w14:textId="77777777" w:rsidR="004B342B" w:rsidRPr="00810FF1" w:rsidRDefault="004B342B" w:rsidP="00C53F88">
            <w:pPr>
              <w:rPr>
                <w:rFonts w:cs="Arial"/>
                <w:bCs/>
                <w:iCs/>
                <w:noProof/>
              </w:rPr>
            </w:pPr>
            <w:r w:rsidRPr="00810FF1">
              <w:rPr>
                <w:rFonts w:cs="Arial"/>
                <w:bCs/>
                <w:iCs/>
                <w:noProof/>
              </w:rPr>
              <w:t>Замена филтер</w:t>
            </w:r>
            <w:r w:rsidR="00C53F88" w:rsidRPr="00810FF1">
              <w:rPr>
                <w:rFonts w:cs="Arial"/>
                <w:bCs/>
                <w:iCs/>
                <w:noProof/>
              </w:rPr>
              <w:t xml:space="preserve"> за клима</w:t>
            </w:r>
          </w:p>
        </w:tc>
        <w:tc>
          <w:tcPr>
            <w:tcW w:w="1116" w:type="dxa"/>
          </w:tcPr>
          <w:p w14:paraId="49DA941D" w14:textId="77777777" w:rsidR="004B342B" w:rsidRPr="00810FF1" w:rsidRDefault="00C53F88" w:rsidP="00D2221B">
            <w:pPr>
              <w:jc w:val="center"/>
              <w:rPr>
                <w:rFonts w:cs="Arial"/>
                <w:b/>
                <w:bCs/>
                <w:i/>
                <w:iCs/>
                <w:noProof/>
              </w:rPr>
            </w:pPr>
            <w:r w:rsidRPr="00810FF1">
              <w:rPr>
                <w:rFonts w:cs="Arial"/>
                <w:bCs/>
                <w:i/>
                <w:iCs/>
                <w:noProof/>
              </w:rPr>
              <w:t>парче</w:t>
            </w:r>
          </w:p>
        </w:tc>
        <w:tc>
          <w:tcPr>
            <w:tcW w:w="797" w:type="dxa"/>
            <w:vAlign w:val="center"/>
          </w:tcPr>
          <w:p w14:paraId="6170F3E6" w14:textId="77777777" w:rsidR="004B342B" w:rsidRPr="00810FF1" w:rsidRDefault="004B342B" w:rsidP="00D2221B">
            <w:pPr>
              <w:jc w:val="center"/>
              <w:rPr>
                <w:rFonts w:cs="Arial"/>
                <w:b/>
                <w:bCs/>
                <w:i/>
                <w:iCs/>
                <w:noProof/>
              </w:rPr>
            </w:pPr>
            <w:r w:rsidRPr="00810FF1">
              <w:rPr>
                <w:rFonts w:cs="Arial"/>
                <w:b/>
                <w:bCs/>
                <w:i/>
                <w:iCs/>
                <w:noProof/>
              </w:rPr>
              <w:t>...</w:t>
            </w:r>
          </w:p>
        </w:tc>
        <w:tc>
          <w:tcPr>
            <w:tcW w:w="966" w:type="dxa"/>
            <w:vAlign w:val="center"/>
          </w:tcPr>
          <w:p w14:paraId="4549B6D1" w14:textId="77777777" w:rsidR="004B342B" w:rsidRPr="00810FF1" w:rsidRDefault="004B342B" w:rsidP="00D2221B">
            <w:pPr>
              <w:jc w:val="center"/>
              <w:rPr>
                <w:rFonts w:cs="Arial"/>
                <w:b/>
                <w:bCs/>
                <w:i/>
                <w:iCs/>
                <w:noProof/>
              </w:rPr>
            </w:pPr>
          </w:p>
        </w:tc>
        <w:tc>
          <w:tcPr>
            <w:tcW w:w="1028" w:type="dxa"/>
            <w:vAlign w:val="center"/>
          </w:tcPr>
          <w:p w14:paraId="37F737DC" w14:textId="77777777" w:rsidR="004B342B" w:rsidRPr="00810FF1" w:rsidRDefault="004B342B" w:rsidP="00D2221B">
            <w:pPr>
              <w:jc w:val="center"/>
              <w:rPr>
                <w:rFonts w:cs="Arial"/>
                <w:b/>
                <w:bCs/>
                <w:i/>
                <w:iCs/>
                <w:noProof/>
              </w:rPr>
            </w:pPr>
          </w:p>
        </w:tc>
        <w:tc>
          <w:tcPr>
            <w:tcW w:w="1513" w:type="dxa"/>
            <w:vAlign w:val="center"/>
          </w:tcPr>
          <w:p w14:paraId="2226B4C9" w14:textId="77777777" w:rsidR="004B342B" w:rsidRPr="00810FF1" w:rsidRDefault="004B342B" w:rsidP="00D2221B">
            <w:pPr>
              <w:jc w:val="center"/>
              <w:rPr>
                <w:rFonts w:cs="Arial"/>
                <w:b/>
                <w:bCs/>
                <w:i/>
                <w:iCs/>
                <w:noProof/>
              </w:rPr>
            </w:pPr>
          </w:p>
        </w:tc>
        <w:tc>
          <w:tcPr>
            <w:tcW w:w="1532" w:type="dxa"/>
            <w:vAlign w:val="center"/>
          </w:tcPr>
          <w:p w14:paraId="41F24FE5" w14:textId="77777777" w:rsidR="004B342B" w:rsidRPr="00810FF1" w:rsidRDefault="004B342B" w:rsidP="00D2221B">
            <w:pPr>
              <w:jc w:val="center"/>
              <w:rPr>
                <w:rFonts w:cs="Arial"/>
                <w:b/>
                <w:bCs/>
                <w:i/>
                <w:iCs/>
                <w:noProof/>
              </w:rPr>
            </w:pPr>
          </w:p>
        </w:tc>
      </w:tr>
      <w:tr w:rsidR="004B342B" w:rsidRPr="00810FF1" w14:paraId="6022CEC0" w14:textId="77777777" w:rsidTr="004B342B">
        <w:trPr>
          <w:trHeight w:val="470"/>
          <w:jc w:val="center"/>
        </w:trPr>
        <w:tc>
          <w:tcPr>
            <w:tcW w:w="492" w:type="dxa"/>
            <w:vAlign w:val="center"/>
          </w:tcPr>
          <w:p w14:paraId="1A3C5287" w14:textId="77777777" w:rsidR="004B342B" w:rsidRPr="00810FF1" w:rsidRDefault="004B342B" w:rsidP="00D2221B">
            <w:pPr>
              <w:jc w:val="center"/>
              <w:rPr>
                <w:rFonts w:cs="Arial"/>
                <w:bCs/>
                <w:i/>
                <w:iCs/>
                <w:noProof/>
              </w:rPr>
            </w:pPr>
            <w:r w:rsidRPr="00810FF1">
              <w:rPr>
                <w:rFonts w:cs="Arial"/>
                <w:bCs/>
                <w:i/>
                <w:iCs/>
                <w:noProof/>
              </w:rPr>
              <w:t>3.6</w:t>
            </w:r>
          </w:p>
        </w:tc>
        <w:tc>
          <w:tcPr>
            <w:tcW w:w="4299" w:type="dxa"/>
          </w:tcPr>
          <w:p w14:paraId="1736B8D2" w14:textId="77777777" w:rsidR="004B342B" w:rsidRPr="00810FF1" w:rsidRDefault="004B342B" w:rsidP="00D2221B">
            <w:pPr>
              <w:rPr>
                <w:rFonts w:cs="Arial"/>
                <w:bCs/>
                <w:iCs/>
                <w:noProof/>
              </w:rPr>
            </w:pPr>
            <w:r w:rsidRPr="00810FF1">
              <w:rPr>
                <w:rFonts w:cs="Arial"/>
                <w:bCs/>
                <w:iCs/>
                <w:noProof/>
              </w:rPr>
              <w:t>Замена ....</w:t>
            </w:r>
            <w:r w:rsidR="00C53F88" w:rsidRPr="00810FF1">
              <w:rPr>
                <w:rFonts w:cs="Arial"/>
                <w:bCs/>
                <w:iCs/>
                <w:noProof/>
              </w:rPr>
              <w:t>.......</w:t>
            </w:r>
          </w:p>
        </w:tc>
        <w:tc>
          <w:tcPr>
            <w:tcW w:w="1116" w:type="dxa"/>
          </w:tcPr>
          <w:p w14:paraId="295D1779" w14:textId="77777777" w:rsidR="004B342B" w:rsidRPr="00810FF1" w:rsidRDefault="00C53F88" w:rsidP="00D2221B">
            <w:pPr>
              <w:jc w:val="center"/>
              <w:rPr>
                <w:rFonts w:cs="Arial"/>
                <w:b/>
                <w:bCs/>
                <w:i/>
                <w:iCs/>
                <w:noProof/>
              </w:rPr>
            </w:pPr>
            <w:r w:rsidRPr="00810FF1">
              <w:rPr>
                <w:rFonts w:cs="Arial"/>
                <w:bCs/>
                <w:i/>
                <w:iCs/>
                <w:noProof/>
              </w:rPr>
              <w:t>парче</w:t>
            </w:r>
          </w:p>
        </w:tc>
        <w:tc>
          <w:tcPr>
            <w:tcW w:w="797" w:type="dxa"/>
            <w:vAlign w:val="center"/>
          </w:tcPr>
          <w:p w14:paraId="735A45DC" w14:textId="77777777" w:rsidR="004B342B" w:rsidRPr="00810FF1" w:rsidRDefault="004B342B" w:rsidP="00D2221B">
            <w:pPr>
              <w:jc w:val="center"/>
              <w:rPr>
                <w:rFonts w:cs="Arial"/>
                <w:b/>
                <w:bCs/>
                <w:i/>
                <w:iCs/>
                <w:noProof/>
              </w:rPr>
            </w:pPr>
            <w:r w:rsidRPr="00810FF1">
              <w:rPr>
                <w:rFonts w:cs="Arial"/>
                <w:b/>
                <w:bCs/>
                <w:i/>
                <w:iCs/>
                <w:noProof/>
              </w:rPr>
              <w:t>...</w:t>
            </w:r>
          </w:p>
        </w:tc>
        <w:tc>
          <w:tcPr>
            <w:tcW w:w="966" w:type="dxa"/>
            <w:vAlign w:val="center"/>
          </w:tcPr>
          <w:p w14:paraId="6936FF02" w14:textId="77777777" w:rsidR="004B342B" w:rsidRPr="00810FF1" w:rsidRDefault="004B342B" w:rsidP="00D2221B">
            <w:pPr>
              <w:jc w:val="center"/>
              <w:rPr>
                <w:rFonts w:cs="Arial"/>
                <w:b/>
                <w:bCs/>
                <w:i/>
                <w:iCs/>
                <w:noProof/>
              </w:rPr>
            </w:pPr>
          </w:p>
        </w:tc>
        <w:tc>
          <w:tcPr>
            <w:tcW w:w="1028" w:type="dxa"/>
            <w:vAlign w:val="center"/>
          </w:tcPr>
          <w:p w14:paraId="7DE1D3C1" w14:textId="77777777" w:rsidR="004B342B" w:rsidRPr="00810FF1" w:rsidRDefault="004B342B" w:rsidP="00D2221B">
            <w:pPr>
              <w:jc w:val="center"/>
              <w:rPr>
                <w:rFonts w:cs="Arial"/>
                <w:b/>
                <w:bCs/>
                <w:i/>
                <w:iCs/>
                <w:noProof/>
              </w:rPr>
            </w:pPr>
          </w:p>
        </w:tc>
        <w:tc>
          <w:tcPr>
            <w:tcW w:w="1513" w:type="dxa"/>
            <w:vAlign w:val="center"/>
          </w:tcPr>
          <w:p w14:paraId="5B857FC2" w14:textId="77777777" w:rsidR="004B342B" w:rsidRPr="00810FF1" w:rsidRDefault="004B342B" w:rsidP="00D2221B">
            <w:pPr>
              <w:jc w:val="center"/>
              <w:rPr>
                <w:rFonts w:cs="Arial"/>
                <w:b/>
                <w:bCs/>
                <w:i/>
                <w:iCs/>
                <w:noProof/>
              </w:rPr>
            </w:pPr>
          </w:p>
        </w:tc>
        <w:tc>
          <w:tcPr>
            <w:tcW w:w="1532" w:type="dxa"/>
            <w:vAlign w:val="center"/>
          </w:tcPr>
          <w:p w14:paraId="2B831E01" w14:textId="77777777" w:rsidR="004B342B" w:rsidRPr="00810FF1" w:rsidRDefault="004B342B" w:rsidP="00D2221B">
            <w:pPr>
              <w:jc w:val="center"/>
              <w:rPr>
                <w:rFonts w:cs="Arial"/>
                <w:b/>
                <w:bCs/>
                <w:i/>
                <w:iCs/>
                <w:noProof/>
              </w:rPr>
            </w:pPr>
          </w:p>
        </w:tc>
      </w:tr>
      <w:tr w:rsidR="004B342B" w:rsidRPr="00810FF1" w14:paraId="2509756E" w14:textId="77777777" w:rsidTr="004B342B">
        <w:trPr>
          <w:trHeight w:val="1130"/>
          <w:jc w:val="center"/>
        </w:trPr>
        <w:tc>
          <w:tcPr>
            <w:tcW w:w="8697" w:type="dxa"/>
            <w:gridSpan w:val="6"/>
            <w:vAlign w:val="center"/>
          </w:tcPr>
          <w:p w14:paraId="3262730B" w14:textId="77777777" w:rsidR="004B342B" w:rsidRPr="00810FF1" w:rsidRDefault="00C53F88" w:rsidP="00D2221B">
            <w:pPr>
              <w:rPr>
                <w:rFonts w:cs="Arial"/>
                <w:b/>
                <w:bCs/>
                <w:i/>
                <w:iCs/>
                <w:noProof/>
              </w:rPr>
            </w:pPr>
            <w:r w:rsidRPr="00810FF1">
              <w:rPr>
                <w:rFonts w:cs="Arial"/>
                <w:b/>
                <w:bCs/>
                <w:i/>
                <w:iCs/>
                <w:noProof/>
              </w:rPr>
              <w:t>ВКУПНА цена за редовна услуга за сервисирање на возила (денари)</w:t>
            </w:r>
          </w:p>
          <w:p w14:paraId="05E437EE" w14:textId="77777777" w:rsidR="004B342B" w:rsidRPr="00810FF1" w:rsidRDefault="004B342B" w:rsidP="00D2221B">
            <w:pPr>
              <w:rPr>
                <w:rFonts w:cs="Arial"/>
                <w:b/>
                <w:bCs/>
                <w:i/>
                <w:iCs/>
                <w:noProof/>
              </w:rPr>
            </w:pPr>
          </w:p>
        </w:tc>
        <w:tc>
          <w:tcPr>
            <w:tcW w:w="1513" w:type="dxa"/>
          </w:tcPr>
          <w:p w14:paraId="1F424B27" w14:textId="77777777" w:rsidR="004B342B" w:rsidRPr="00810FF1" w:rsidRDefault="004B342B" w:rsidP="00D2221B">
            <w:pPr>
              <w:rPr>
                <w:rFonts w:cs="Arial"/>
                <w:b/>
                <w:bCs/>
                <w:i/>
                <w:iCs/>
                <w:noProof/>
              </w:rPr>
            </w:pPr>
          </w:p>
        </w:tc>
        <w:tc>
          <w:tcPr>
            <w:tcW w:w="1532" w:type="dxa"/>
          </w:tcPr>
          <w:p w14:paraId="4D49D8A8" w14:textId="77777777" w:rsidR="004B342B" w:rsidRPr="00810FF1" w:rsidRDefault="004B342B" w:rsidP="00D2221B">
            <w:pPr>
              <w:rPr>
                <w:rFonts w:cs="Arial"/>
                <w:b/>
                <w:bCs/>
                <w:i/>
                <w:iCs/>
                <w:noProof/>
              </w:rPr>
            </w:pPr>
          </w:p>
        </w:tc>
      </w:tr>
    </w:tbl>
    <w:p w14:paraId="76EAD2FA" w14:textId="77777777" w:rsidR="004B342B" w:rsidRPr="00810FF1" w:rsidRDefault="004B342B" w:rsidP="004B342B">
      <w:pPr>
        <w:jc w:val="both"/>
        <w:rPr>
          <w:rFonts w:cs="Arial"/>
          <w:bCs/>
          <w:i/>
          <w:iCs/>
          <w:noProof/>
        </w:rPr>
      </w:pPr>
    </w:p>
    <w:p w14:paraId="29ACAEBE" w14:textId="77777777" w:rsidR="004B342B" w:rsidRPr="00810FF1" w:rsidRDefault="004B342B" w:rsidP="004B342B">
      <w:pPr>
        <w:jc w:val="both"/>
        <w:rPr>
          <w:rFonts w:cs="Arial"/>
          <w:bCs/>
          <w:noProof/>
        </w:rPr>
      </w:pPr>
      <w:r w:rsidRPr="00810FF1">
        <w:rPr>
          <w:rFonts w:cs="Arial"/>
          <w:bCs/>
          <w:noProof/>
        </w:rPr>
        <w:t>НАПОМЕНА:</w:t>
      </w:r>
    </w:p>
    <w:p w14:paraId="60B8747B" w14:textId="77777777" w:rsidR="004B342B" w:rsidRPr="00810FF1" w:rsidRDefault="00C53F88" w:rsidP="004B342B">
      <w:pPr>
        <w:jc w:val="both"/>
        <w:rPr>
          <w:rFonts w:cs="Arial"/>
          <w:bCs/>
          <w:i/>
          <w:iCs/>
          <w:noProof/>
          <w:lang w:val="mk-MK"/>
        </w:rPr>
      </w:pPr>
      <w:r w:rsidRPr="00810FF1">
        <w:rPr>
          <w:rFonts w:cs="Arial"/>
          <w:bCs/>
          <w:i/>
          <w:iCs/>
          <w:noProof/>
        </w:rPr>
        <w:t>Количината е дадена како објективно претпоставена,приближна и очекувана количина во форма на една редовна услуга на годишно ниво по возило од списокот на возила од Поглавје II</w:t>
      </w:r>
      <w:r w:rsidRPr="00810FF1">
        <w:rPr>
          <w:rFonts w:cs="Arial"/>
          <w:bCs/>
          <w:i/>
          <w:iCs/>
          <w:noProof/>
          <w:lang w:val="mk-MK"/>
        </w:rPr>
        <w:t xml:space="preserve"> на оваа тендерска документација, за време на тригодишно траење на рамковниот договор. </w:t>
      </w:r>
      <w:r w:rsidR="00D37911" w:rsidRPr="00810FF1">
        <w:rPr>
          <w:rFonts w:cs="Arial"/>
          <w:bCs/>
          <w:i/>
          <w:iCs/>
          <w:noProof/>
          <w:lang w:val="mk-MK"/>
        </w:rPr>
        <w:lastRenderedPageBreak/>
        <w:t xml:space="preserve">Договорниот орган го задржува правото да ја изврши услугата во различна, поголема или помала количина во зависност од неговите потреби, а плаќањето ќе се изврши во согласност со единечните цени и реално изведената работа. </w:t>
      </w:r>
    </w:p>
    <w:p w14:paraId="1F597B23" w14:textId="77777777" w:rsidR="004B342B" w:rsidRPr="00810FF1" w:rsidRDefault="004B342B" w:rsidP="004B342B">
      <w:pPr>
        <w:rPr>
          <w:rFonts w:cs="Arial"/>
          <w:bCs/>
          <w:i/>
          <w:iCs/>
          <w:noProof/>
        </w:rPr>
      </w:pPr>
    </w:p>
    <w:p w14:paraId="46D5A922" w14:textId="77777777" w:rsidR="004B342B" w:rsidRPr="00810FF1" w:rsidRDefault="00D37911" w:rsidP="004B342B">
      <w:pPr>
        <w:rPr>
          <w:rFonts w:cs="Arial"/>
          <w:bCs/>
          <w:i/>
          <w:iCs/>
          <w:noProof/>
        </w:rPr>
      </w:pPr>
      <w:r w:rsidRPr="00810FF1">
        <w:rPr>
          <w:rFonts w:cs="Arial"/>
          <w:bCs/>
          <w:i/>
          <w:iCs/>
          <w:noProof/>
        </w:rPr>
        <w:t xml:space="preserve">Во цената на редовната услуга за одржување се вклучени цената на услугата и цената на резервниот дел/материјалот. </w:t>
      </w:r>
    </w:p>
    <w:p w14:paraId="0DC658C4" w14:textId="77777777" w:rsidR="004B342B" w:rsidRPr="00810FF1" w:rsidRDefault="00D37911" w:rsidP="004B342B">
      <w:pPr>
        <w:rPr>
          <w:rFonts w:cs="Arial"/>
          <w:bCs/>
          <w:i/>
          <w:iCs/>
          <w:noProof/>
        </w:rPr>
      </w:pPr>
      <w:r w:rsidRPr="00810FF1">
        <w:rPr>
          <w:rFonts w:cs="Arial"/>
          <w:bCs/>
          <w:i/>
          <w:iCs/>
          <w:noProof/>
        </w:rPr>
        <w:t xml:space="preserve">Единечната цена ги вклучува сите трошоци поврзани со извршувањето на услугата. </w:t>
      </w:r>
    </w:p>
    <w:p w14:paraId="0D4821C3" w14:textId="77777777" w:rsidR="004B342B" w:rsidRPr="00810FF1" w:rsidRDefault="00D37911" w:rsidP="004B342B">
      <w:pPr>
        <w:rPr>
          <w:rFonts w:cs="Arial"/>
          <w:bCs/>
          <w:i/>
          <w:iCs/>
          <w:noProof/>
        </w:rPr>
      </w:pPr>
      <w:r w:rsidRPr="00810FF1">
        <w:rPr>
          <w:rFonts w:cs="Arial"/>
          <w:bCs/>
          <w:i/>
          <w:iCs/>
          <w:noProof/>
        </w:rPr>
        <w:t xml:space="preserve">Замената вклучува обезбедување резервен дел/материјал и услуга за </w:t>
      </w:r>
      <w:r w:rsidR="009907CA">
        <w:rPr>
          <w:rFonts w:cs="Arial"/>
          <w:bCs/>
          <w:i/>
          <w:iCs/>
          <w:noProof/>
          <w:lang w:val="mk-MK"/>
        </w:rPr>
        <w:t>вградување</w:t>
      </w:r>
      <w:r w:rsidRPr="00810FF1">
        <w:rPr>
          <w:rFonts w:cs="Arial"/>
          <w:bCs/>
          <w:i/>
          <w:iCs/>
          <w:noProof/>
        </w:rPr>
        <w:t>.</w:t>
      </w:r>
    </w:p>
    <w:p w14:paraId="2343DF0D" w14:textId="77777777" w:rsidR="004B342B" w:rsidRPr="00810FF1" w:rsidRDefault="004B342B" w:rsidP="004B342B">
      <w:pPr>
        <w:spacing w:after="120"/>
        <w:rPr>
          <w:rFonts w:cs="Arial"/>
          <w:bCs/>
          <w:i/>
          <w:iCs/>
          <w:noProof/>
        </w:rPr>
      </w:pPr>
    </w:p>
    <w:p w14:paraId="7DD0CBD0" w14:textId="77777777" w:rsidR="004B342B" w:rsidRPr="00810FF1" w:rsidRDefault="00D37911" w:rsidP="004B342B">
      <w:pPr>
        <w:tabs>
          <w:tab w:val="left" w:pos="90"/>
        </w:tabs>
        <w:jc w:val="both"/>
        <w:rPr>
          <w:rFonts w:cs="Arial"/>
          <w:bCs/>
          <w:iCs/>
          <w:noProof/>
          <w:lang w:val="mk-MK"/>
        </w:rPr>
      </w:pPr>
      <w:r w:rsidRPr="00810FF1">
        <w:rPr>
          <w:rFonts w:cs="Arial"/>
          <w:bCs/>
          <w:iCs/>
          <w:noProof/>
        </w:rPr>
        <w:t>Понудувачот треба да го пополни образецот за структура на цени за Табела 1, како што следува:</w:t>
      </w:r>
    </w:p>
    <w:p w14:paraId="4E27DF73" w14:textId="77777777" w:rsidR="004B342B" w:rsidRPr="00810FF1" w:rsidRDefault="00D37911" w:rsidP="004B342B">
      <w:pPr>
        <w:numPr>
          <w:ilvl w:val="0"/>
          <w:numId w:val="3"/>
        </w:numPr>
        <w:tabs>
          <w:tab w:val="left" w:pos="90"/>
        </w:tabs>
        <w:suppressAutoHyphens/>
        <w:spacing w:after="0" w:line="100" w:lineRule="atLeast"/>
        <w:jc w:val="both"/>
        <w:rPr>
          <w:rFonts w:cs="Arial"/>
          <w:bCs/>
          <w:iCs/>
          <w:noProof/>
        </w:rPr>
      </w:pPr>
      <w:r w:rsidRPr="00810FF1">
        <w:rPr>
          <w:rFonts w:cs="Arial"/>
          <w:bCs/>
          <w:iCs/>
          <w:noProof/>
        </w:rPr>
        <w:t>Во колона 5, внесете ја единечната цена без ДДВ за дадената услуга</w:t>
      </w:r>
    </w:p>
    <w:p w14:paraId="6AB42667" w14:textId="77777777" w:rsidR="004B342B" w:rsidRPr="00810FF1" w:rsidRDefault="00D37911" w:rsidP="004B342B">
      <w:pPr>
        <w:numPr>
          <w:ilvl w:val="0"/>
          <w:numId w:val="3"/>
        </w:numPr>
        <w:tabs>
          <w:tab w:val="left" w:pos="90"/>
        </w:tabs>
        <w:suppressAutoHyphens/>
        <w:spacing w:after="0" w:line="100" w:lineRule="atLeast"/>
        <w:jc w:val="both"/>
        <w:rPr>
          <w:rFonts w:cs="Arial"/>
          <w:bCs/>
          <w:iCs/>
          <w:noProof/>
        </w:rPr>
      </w:pPr>
      <w:r w:rsidRPr="00810FF1">
        <w:rPr>
          <w:rFonts w:cs="Arial"/>
          <w:bCs/>
          <w:iCs/>
          <w:noProof/>
          <w:lang w:val="mk-MK"/>
        </w:rPr>
        <w:t>Во колона 6 напишете колку изнесува единечната цена со ДДВ за дадената услуга</w:t>
      </w:r>
    </w:p>
    <w:p w14:paraId="1C321F47" w14:textId="77777777" w:rsidR="004B342B" w:rsidRPr="00810FF1" w:rsidRDefault="00D37911" w:rsidP="004B342B">
      <w:pPr>
        <w:numPr>
          <w:ilvl w:val="0"/>
          <w:numId w:val="3"/>
        </w:numPr>
        <w:tabs>
          <w:tab w:val="left" w:pos="90"/>
        </w:tabs>
        <w:suppressAutoHyphens/>
        <w:spacing w:after="0" w:line="100" w:lineRule="atLeast"/>
        <w:jc w:val="both"/>
        <w:rPr>
          <w:rFonts w:cs="Arial"/>
          <w:bCs/>
          <w:iCs/>
          <w:noProof/>
        </w:rPr>
      </w:pPr>
      <w:r w:rsidRPr="00810FF1">
        <w:rPr>
          <w:rFonts w:cs="Arial"/>
          <w:bCs/>
          <w:iCs/>
          <w:noProof/>
        </w:rPr>
        <w:t>Во колона 7 напишете ја вкупната цена без ДДВ со множење на единечната цена без ДДВ (наведена во колона 5) со количината (наведена во колона 4)</w:t>
      </w:r>
    </w:p>
    <w:p w14:paraId="49E6A2CF" w14:textId="77777777" w:rsidR="004B342B" w:rsidRPr="00810FF1" w:rsidRDefault="00D37911" w:rsidP="004B342B">
      <w:pPr>
        <w:numPr>
          <w:ilvl w:val="0"/>
          <w:numId w:val="3"/>
        </w:numPr>
        <w:tabs>
          <w:tab w:val="left" w:pos="90"/>
        </w:tabs>
        <w:suppressAutoHyphens/>
        <w:spacing w:after="0" w:line="100" w:lineRule="atLeast"/>
        <w:jc w:val="both"/>
        <w:rPr>
          <w:rFonts w:cs="Arial"/>
          <w:noProof/>
        </w:rPr>
      </w:pPr>
      <w:r w:rsidRPr="00810FF1">
        <w:rPr>
          <w:rFonts w:cs="Arial"/>
          <w:bCs/>
          <w:iCs/>
          <w:noProof/>
        </w:rPr>
        <w:t>Во колона 8 внесете ја вкупната цена со вклучен ДДВ со множење на единечната цена со ДДВ (наведена во колона 6) со количината (наведена во колона 4)</w:t>
      </w:r>
    </w:p>
    <w:p w14:paraId="3000CBFF" w14:textId="77777777" w:rsidR="004B342B" w:rsidRPr="00810FF1" w:rsidRDefault="00D37911" w:rsidP="004B342B">
      <w:pPr>
        <w:numPr>
          <w:ilvl w:val="0"/>
          <w:numId w:val="3"/>
        </w:numPr>
        <w:tabs>
          <w:tab w:val="left" w:pos="90"/>
        </w:tabs>
        <w:suppressAutoHyphens/>
        <w:spacing w:after="0" w:line="100" w:lineRule="atLeast"/>
        <w:jc w:val="both"/>
        <w:rPr>
          <w:rFonts w:cs="Arial"/>
          <w:noProof/>
        </w:rPr>
      </w:pPr>
      <w:r w:rsidRPr="00810FF1">
        <w:rPr>
          <w:rFonts w:cs="Arial"/>
          <w:bCs/>
          <w:iCs/>
          <w:noProof/>
        </w:rPr>
        <w:t xml:space="preserve">Во последниот ред, внесете ја вкупната цена на услугата за редовно сервисирање на возила без ДДВ, со додавање на вкупните цени без ДДВ од колоната 7 и со пресметан ДДВ- со додавање на вкупните цени со ДДВ од колона 8. </w:t>
      </w:r>
    </w:p>
    <w:p w14:paraId="299EC596" w14:textId="77777777" w:rsidR="004B342B" w:rsidRPr="00810FF1" w:rsidRDefault="004B342B" w:rsidP="004B342B">
      <w:pPr>
        <w:tabs>
          <w:tab w:val="left" w:pos="90"/>
        </w:tabs>
        <w:ind w:left="720"/>
        <w:jc w:val="both"/>
        <w:rPr>
          <w:rFonts w:cs="Arial"/>
          <w:b/>
          <w:bCs/>
          <w:i/>
          <w:iCs/>
          <w:noProof/>
          <w:u w:val="single"/>
        </w:rPr>
      </w:pPr>
    </w:p>
    <w:p w14:paraId="4B0EDE10" w14:textId="77777777" w:rsidR="004B342B" w:rsidRPr="00810FF1" w:rsidRDefault="004B342B" w:rsidP="00D37911">
      <w:pPr>
        <w:tabs>
          <w:tab w:val="left" w:pos="90"/>
        </w:tabs>
        <w:ind w:left="720"/>
        <w:jc w:val="both"/>
        <w:rPr>
          <w:rFonts w:cs="Arial"/>
          <w:b/>
          <w:bCs/>
          <w:i/>
          <w:iCs/>
          <w:noProof/>
        </w:rPr>
      </w:pPr>
      <w:r w:rsidRPr="00810FF1">
        <w:rPr>
          <w:rFonts w:cs="Arial"/>
          <w:b/>
          <w:bCs/>
          <w:i/>
          <w:iCs/>
          <w:noProof/>
          <w:u w:val="single"/>
          <w:shd w:val="clear" w:color="auto" w:fill="C6D9F1" w:themeFill="text2" w:themeFillTint="33"/>
        </w:rPr>
        <w:t>Табела 2</w:t>
      </w:r>
      <w:r w:rsidRPr="00810FF1">
        <w:rPr>
          <w:rFonts w:cs="Arial"/>
          <w:b/>
          <w:bCs/>
          <w:noProof/>
        </w:rPr>
        <w:t xml:space="preserve">- </w:t>
      </w:r>
      <w:r w:rsidR="00D37911" w:rsidRPr="00810FF1">
        <w:rPr>
          <w:rFonts w:cs="Arial"/>
          <w:b/>
          <w:bCs/>
          <w:noProof/>
        </w:rPr>
        <w:t>ЦЕНА НА УСЛУГИ ЗА ВОНРЕДНО ОДРЖУВАЊЕ НА ВОЗИЛА</w:t>
      </w:r>
    </w:p>
    <w:tbl>
      <w:tblPr>
        <w:tblW w:w="95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5"/>
        <w:gridCol w:w="793"/>
        <w:gridCol w:w="189"/>
        <w:gridCol w:w="508"/>
        <w:gridCol w:w="773"/>
        <w:gridCol w:w="610"/>
        <w:gridCol w:w="682"/>
        <w:gridCol w:w="682"/>
        <w:gridCol w:w="748"/>
        <w:gridCol w:w="748"/>
        <w:gridCol w:w="830"/>
        <w:gridCol w:w="868"/>
        <w:gridCol w:w="875"/>
        <w:gridCol w:w="875"/>
      </w:tblGrid>
      <w:tr w:rsidR="006E6774" w:rsidRPr="00810FF1" w14:paraId="50D46FB7" w14:textId="77777777" w:rsidTr="006E6774">
        <w:trPr>
          <w:trHeight w:val="120"/>
          <w:jc w:val="center"/>
        </w:trPr>
        <w:tc>
          <w:tcPr>
            <w:tcW w:w="395" w:type="dxa"/>
            <w:shd w:val="clear" w:color="auto" w:fill="C6D9F1" w:themeFill="text2" w:themeFillTint="33"/>
            <w:vAlign w:val="center"/>
          </w:tcPr>
          <w:p w14:paraId="1469EC19" w14:textId="77777777" w:rsidR="004B342B" w:rsidRPr="00810FF1" w:rsidRDefault="004B342B" w:rsidP="00D2221B">
            <w:pPr>
              <w:jc w:val="center"/>
              <w:rPr>
                <w:rFonts w:cs="Arial"/>
                <w:b/>
                <w:bCs/>
                <w:i/>
                <w:iCs/>
                <w:noProof/>
              </w:rPr>
            </w:pPr>
            <w:r w:rsidRPr="00810FF1">
              <w:rPr>
                <w:rFonts w:cs="Arial"/>
                <w:b/>
                <w:bCs/>
                <w:i/>
                <w:iCs/>
                <w:noProof/>
              </w:rPr>
              <w:t>Рбр</w:t>
            </w:r>
          </w:p>
        </w:tc>
        <w:tc>
          <w:tcPr>
            <w:tcW w:w="982" w:type="dxa"/>
            <w:gridSpan w:val="2"/>
            <w:shd w:val="clear" w:color="auto" w:fill="C6D9F1" w:themeFill="text2" w:themeFillTint="33"/>
            <w:vAlign w:val="center"/>
          </w:tcPr>
          <w:p w14:paraId="3E933E38" w14:textId="77777777" w:rsidR="004B342B" w:rsidRPr="00810FF1" w:rsidRDefault="006E6774" w:rsidP="00D2221B">
            <w:pPr>
              <w:jc w:val="center"/>
              <w:rPr>
                <w:rFonts w:cs="Arial"/>
                <w:b/>
                <w:bCs/>
                <w:i/>
                <w:iCs/>
                <w:noProof/>
              </w:rPr>
            </w:pPr>
            <w:r w:rsidRPr="00810FF1">
              <w:rPr>
                <w:rFonts w:cs="Arial"/>
                <w:b/>
                <w:bCs/>
                <w:i/>
                <w:iCs/>
                <w:noProof/>
              </w:rPr>
              <w:t>НАЗИВ НА УСЛУГАТА</w:t>
            </w:r>
          </w:p>
        </w:tc>
        <w:tc>
          <w:tcPr>
            <w:tcW w:w="508" w:type="dxa"/>
            <w:shd w:val="clear" w:color="auto" w:fill="C6D9F1" w:themeFill="text2" w:themeFillTint="33"/>
            <w:vAlign w:val="center"/>
          </w:tcPr>
          <w:p w14:paraId="31C6BA98" w14:textId="77777777" w:rsidR="004B342B" w:rsidRPr="00810FF1" w:rsidRDefault="004B342B" w:rsidP="00D2221B">
            <w:pPr>
              <w:jc w:val="center"/>
              <w:rPr>
                <w:rFonts w:cs="Arial"/>
                <w:b/>
                <w:bCs/>
                <w:i/>
                <w:iCs/>
                <w:noProof/>
              </w:rPr>
            </w:pPr>
            <w:r w:rsidRPr="00810FF1">
              <w:rPr>
                <w:rFonts w:cs="Arial"/>
                <w:b/>
                <w:bCs/>
                <w:i/>
                <w:iCs/>
                <w:noProof/>
              </w:rPr>
              <w:t>ЈМ</w:t>
            </w:r>
          </w:p>
        </w:tc>
        <w:tc>
          <w:tcPr>
            <w:tcW w:w="773" w:type="dxa"/>
            <w:shd w:val="clear" w:color="auto" w:fill="C6D9F1" w:themeFill="text2" w:themeFillTint="33"/>
            <w:vAlign w:val="center"/>
          </w:tcPr>
          <w:p w14:paraId="2FF1214D" w14:textId="77777777" w:rsidR="004B342B" w:rsidRPr="00810FF1" w:rsidRDefault="006E6774" w:rsidP="00D2221B">
            <w:pPr>
              <w:jc w:val="center"/>
              <w:rPr>
                <w:rFonts w:cs="Arial"/>
                <w:b/>
                <w:bCs/>
                <w:i/>
                <w:iCs/>
                <w:noProof/>
              </w:rPr>
            </w:pPr>
            <w:r w:rsidRPr="00810FF1">
              <w:rPr>
                <w:rFonts w:cs="Arial"/>
                <w:b/>
                <w:bCs/>
                <w:i/>
                <w:iCs/>
                <w:noProof/>
              </w:rPr>
              <w:t>КОЛИЧИНА</w:t>
            </w:r>
          </w:p>
        </w:tc>
        <w:tc>
          <w:tcPr>
            <w:tcW w:w="610" w:type="dxa"/>
            <w:shd w:val="clear" w:color="auto" w:fill="C6D9F1" w:themeFill="text2" w:themeFillTint="33"/>
            <w:vAlign w:val="center"/>
          </w:tcPr>
          <w:p w14:paraId="509756C5" w14:textId="77777777" w:rsidR="004B342B" w:rsidRPr="00810FF1" w:rsidRDefault="004B342B" w:rsidP="006E6774">
            <w:pPr>
              <w:jc w:val="center"/>
              <w:rPr>
                <w:rFonts w:cs="Arial"/>
                <w:b/>
                <w:bCs/>
                <w:i/>
                <w:iCs/>
                <w:noProof/>
              </w:rPr>
            </w:pPr>
            <w:r w:rsidRPr="00810FF1">
              <w:rPr>
                <w:rFonts w:cs="Arial"/>
                <w:b/>
                <w:bCs/>
                <w:i/>
                <w:iCs/>
                <w:noProof/>
              </w:rPr>
              <w:t xml:space="preserve">Број </w:t>
            </w:r>
            <w:r w:rsidR="006E6774" w:rsidRPr="00810FF1">
              <w:rPr>
                <w:rFonts w:cs="Arial"/>
                <w:b/>
                <w:bCs/>
                <w:i/>
                <w:iCs/>
                <w:noProof/>
              </w:rPr>
              <w:t>НА ЧАСОВИ</w:t>
            </w:r>
          </w:p>
        </w:tc>
        <w:tc>
          <w:tcPr>
            <w:tcW w:w="682" w:type="dxa"/>
            <w:shd w:val="clear" w:color="auto" w:fill="C6D9F1" w:themeFill="text2" w:themeFillTint="33"/>
            <w:vAlign w:val="center"/>
          </w:tcPr>
          <w:p w14:paraId="58E8AE90" w14:textId="77777777" w:rsidR="004B342B" w:rsidRPr="00810FF1" w:rsidRDefault="006E6774" w:rsidP="00810FF1">
            <w:pPr>
              <w:jc w:val="center"/>
              <w:rPr>
                <w:rFonts w:cs="Arial"/>
                <w:b/>
                <w:bCs/>
                <w:i/>
                <w:iCs/>
                <w:noProof/>
              </w:rPr>
            </w:pPr>
            <w:r w:rsidRPr="00810FF1">
              <w:rPr>
                <w:rFonts w:cs="Arial"/>
                <w:b/>
                <w:bCs/>
                <w:i/>
                <w:iCs/>
                <w:noProof/>
              </w:rPr>
              <w:t xml:space="preserve">Единечна цена на </w:t>
            </w:r>
            <w:r w:rsidR="00810FF1">
              <w:rPr>
                <w:rFonts w:cs="Arial"/>
                <w:b/>
                <w:bCs/>
                <w:i/>
                <w:iCs/>
                <w:noProof/>
                <w:lang w:val="mk-MK"/>
              </w:rPr>
              <w:t>ч</w:t>
            </w:r>
            <w:r w:rsidRPr="00810FF1">
              <w:rPr>
                <w:rFonts w:cs="Arial"/>
                <w:b/>
                <w:bCs/>
                <w:i/>
                <w:iCs/>
                <w:noProof/>
              </w:rPr>
              <w:t>асови без ДДВ</w:t>
            </w:r>
            <w:r w:rsidR="004B342B" w:rsidRPr="00810FF1">
              <w:rPr>
                <w:rFonts w:cs="Arial"/>
                <w:b/>
                <w:bCs/>
                <w:i/>
                <w:iCs/>
                <w:noProof/>
              </w:rPr>
              <w:t xml:space="preserve"> </w:t>
            </w:r>
            <w:r w:rsidRPr="00810FF1">
              <w:rPr>
                <w:rFonts w:cs="Arial"/>
                <w:b/>
                <w:bCs/>
                <w:i/>
                <w:iCs/>
                <w:noProof/>
              </w:rPr>
              <w:t>(денари)</w:t>
            </w:r>
          </w:p>
        </w:tc>
        <w:tc>
          <w:tcPr>
            <w:tcW w:w="682" w:type="dxa"/>
            <w:shd w:val="clear" w:color="auto" w:fill="C6D9F1" w:themeFill="text2" w:themeFillTint="33"/>
            <w:vAlign w:val="center"/>
          </w:tcPr>
          <w:p w14:paraId="717DB2D6" w14:textId="77777777" w:rsidR="004B342B" w:rsidRPr="00810FF1" w:rsidRDefault="006E6774" w:rsidP="00810FF1">
            <w:pPr>
              <w:jc w:val="center"/>
              <w:rPr>
                <w:rFonts w:cs="Arial"/>
                <w:b/>
                <w:bCs/>
                <w:i/>
                <w:iCs/>
                <w:noProof/>
              </w:rPr>
            </w:pPr>
            <w:r w:rsidRPr="00810FF1">
              <w:rPr>
                <w:rFonts w:cs="Arial"/>
                <w:b/>
                <w:bCs/>
                <w:i/>
                <w:iCs/>
                <w:noProof/>
              </w:rPr>
              <w:t xml:space="preserve">Единечна цена на </w:t>
            </w:r>
            <w:r w:rsidR="00810FF1">
              <w:rPr>
                <w:rFonts w:cs="Arial"/>
                <w:b/>
                <w:bCs/>
                <w:i/>
                <w:iCs/>
                <w:noProof/>
                <w:lang w:val="mk-MK"/>
              </w:rPr>
              <w:t>часо</w:t>
            </w:r>
            <w:r w:rsidRPr="00810FF1">
              <w:rPr>
                <w:rFonts w:cs="Arial"/>
                <w:b/>
                <w:bCs/>
                <w:i/>
                <w:iCs/>
                <w:noProof/>
              </w:rPr>
              <w:t>ви со ДДВ (денари</w:t>
            </w:r>
            <w:r w:rsidR="004B342B" w:rsidRPr="00810FF1">
              <w:rPr>
                <w:rFonts w:cs="Arial"/>
                <w:b/>
                <w:bCs/>
                <w:i/>
                <w:iCs/>
                <w:noProof/>
              </w:rPr>
              <w:t>)</w:t>
            </w:r>
          </w:p>
        </w:tc>
        <w:tc>
          <w:tcPr>
            <w:tcW w:w="748" w:type="dxa"/>
            <w:shd w:val="clear" w:color="auto" w:fill="C6D9F1" w:themeFill="text2" w:themeFillTint="33"/>
            <w:vAlign w:val="center"/>
          </w:tcPr>
          <w:p w14:paraId="7E42A47D" w14:textId="77777777" w:rsidR="004B342B" w:rsidRPr="00810FF1" w:rsidRDefault="006E6774" w:rsidP="00D2221B">
            <w:pPr>
              <w:jc w:val="center"/>
              <w:rPr>
                <w:rFonts w:cs="Arial"/>
                <w:b/>
                <w:bCs/>
                <w:i/>
                <w:iCs/>
                <w:noProof/>
              </w:rPr>
            </w:pPr>
            <w:r w:rsidRPr="00810FF1">
              <w:rPr>
                <w:rFonts w:cs="Arial"/>
                <w:b/>
                <w:bCs/>
                <w:i/>
                <w:iCs/>
                <w:noProof/>
              </w:rPr>
              <w:t>Вредност на услугата без ДДВ (денари)</w:t>
            </w:r>
          </w:p>
        </w:tc>
        <w:tc>
          <w:tcPr>
            <w:tcW w:w="748" w:type="dxa"/>
            <w:shd w:val="clear" w:color="auto" w:fill="C6D9F1" w:themeFill="text2" w:themeFillTint="33"/>
            <w:vAlign w:val="center"/>
          </w:tcPr>
          <w:p w14:paraId="5DAD4D37" w14:textId="77777777" w:rsidR="004B342B" w:rsidRPr="00810FF1" w:rsidRDefault="006E6774" w:rsidP="00D2221B">
            <w:pPr>
              <w:jc w:val="center"/>
              <w:rPr>
                <w:rFonts w:cs="Arial"/>
                <w:b/>
                <w:bCs/>
                <w:i/>
                <w:iCs/>
                <w:noProof/>
              </w:rPr>
            </w:pPr>
            <w:r w:rsidRPr="00810FF1">
              <w:rPr>
                <w:rFonts w:cs="Arial"/>
                <w:b/>
                <w:bCs/>
                <w:i/>
                <w:iCs/>
                <w:noProof/>
              </w:rPr>
              <w:t>Вредност на услугата со ДДВ (денари)</w:t>
            </w:r>
          </w:p>
        </w:tc>
        <w:tc>
          <w:tcPr>
            <w:tcW w:w="830" w:type="dxa"/>
            <w:shd w:val="clear" w:color="auto" w:fill="C6D9F1" w:themeFill="text2" w:themeFillTint="33"/>
            <w:vAlign w:val="center"/>
          </w:tcPr>
          <w:p w14:paraId="5C780FEB" w14:textId="77777777" w:rsidR="004B342B" w:rsidRPr="00810FF1" w:rsidRDefault="006E6774" w:rsidP="00D2221B">
            <w:pPr>
              <w:jc w:val="center"/>
              <w:rPr>
                <w:rFonts w:cs="Arial"/>
                <w:b/>
                <w:bCs/>
                <w:i/>
                <w:iCs/>
                <w:noProof/>
              </w:rPr>
            </w:pPr>
            <w:r w:rsidRPr="00810FF1">
              <w:rPr>
                <w:rFonts w:cs="Arial"/>
                <w:b/>
                <w:bCs/>
                <w:i/>
                <w:iCs/>
                <w:noProof/>
              </w:rPr>
              <w:t>Единечна цена на материјали без ДДВ (денари)</w:t>
            </w:r>
          </w:p>
        </w:tc>
        <w:tc>
          <w:tcPr>
            <w:tcW w:w="868" w:type="dxa"/>
            <w:shd w:val="clear" w:color="auto" w:fill="C6D9F1" w:themeFill="text2" w:themeFillTint="33"/>
            <w:vAlign w:val="center"/>
          </w:tcPr>
          <w:p w14:paraId="05079B84" w14:textId="77777777" w:rsidR="004B342B" w:rsidRPr="00810FF1" w:rsidRDefault="006E6774" w:rsidP="00D2221B">
            <w:pPr>
              <w:jc w:val="center"/>
              <w:rPr>
                <w:rFonts w:cs="Arial"/>
                <w:b/>
                <w:bCs/>
                <w:i/>
                <w:iCs/>
                <w:noProof/>
              </w:rPr>
            </w:pPr>
            <w:r w:rsidRPr="00810FF1">
              <w:rPr>
                <w:rFonts w:cs="Arial"/>
                <w:b/>
                <w:bCs/>
                <w:i/>
                <w:iCs/>
                <w:noProof/>
              </w:rPr>
              <w:t>Единечна цена на материјали со ДДВ(денари</w:t>
            </w:r>
            <w:r w:rsidR="004B342B" w:rsidRPr="00810FF1">
              <w:rPr>
                <w:rFonts w:cs="Arial"/>
                <w:b/>
                <w:bCs/>
                <w:i/>
                <w:iCs/>
                <w:noProof/>
              </w:rPr>
              <w:t>.)</w:t>
            </w:r>
          </w:p>
        </w:tc>
        <w:tc>
          <w:tcPr>
            <w:tcW w:w="875" w:type="dxa"/>
            <w:shd w:val="clear" w:color="auto" w:fill="C6D9F1" w:themeFill="text2" w:themeFillTint="33"/>
            <w:vAlign w:val="center"/>
          </w:tcPr>
          <w:p w14:paraId="0FE5D512" w14:textId="77777777" w:rsidR="004B342B" w:rsidRPr="00810FF1" w:rsidRDefault="006E6774" w:rsidP="00D2221B">
            <w:pPr>
              <w:jc w:val="center"/>
              <w:rPr>
                <w:rFonts w:cs="Arial"/>
                <w:b/>
                <w:bCs/>
                <w:i/>
                <w:iCs/>
                <w:noProof/>
              </w:rPr>
            </w:pPr>
            <w:r w:rsidRPr="00810FF1">
              <w:rPr>
                <w:rFonts w:cs="Arial"/>
                <w:b/>
                <w:bCs/>
                <w:i/>
                <w:iCs/>
                <w:noProof/>
              </w:rPr>
              <w:t>Вкупна цена без ДДВ (денари)</w:t>
            </w:r>
          </w:p>
        </w:tc>
        <w:tc>
          <w:tcPr>
            <w:tcW w:w="875" w:type="dxa"/>
            <w:shd w:val="clear" w:color="auto" w:fill="C6D9F1" w:themeFill="text2" w:themeFillTint="33"/>
            <w:vAlign w:val="center"/>
          </w:tcPr>
          <w:p w14:paraId="7F2BDD44" w14:textId="77777777" w:rsidR="004B342B" w:rsidRPr="00810FF1" w:rsidRDefault="006E6774" w:rsidP="00D2221B">
            <w:pPr>
              <w:jc w:val="center"/>
              <w:rPr>
                <w:rFonts w:cs="Arial"/>
                <w:b/>
                <w:bCs/>
                <w:i/>
                <w:iCs/>
                <w:noProof/>
              </w:rPr>
            </w:pPr>
            <w:r w:rsidRPr="00810FF1">
              <w:rPr>
                <w:rFonts w:cs="Arial"/>
                <w:b/>
                <w:bCs/>
                <w:i/>
                <w:iCs/>
                <w:noProof/>
              </w:rPr>
              <w:t>Вкупна цена со ДДВ (денари)</w:t>
            </w:r>
          </w:p>
        </w:tc>
      </w:tr>
      <w:tr w:rsidR="006E6774" w:rsidRPr="00810FF1" w14:paraId="0A20F4BC" w14:textId="77777777" w:rsidTr="006E6774">
        <w:trPr>
          <w:trHeight w:val="120"/>
          <w:jc w:val="center"/>
        </w:trPr>
        <w:tc>
          <w:tcPr>
            <w:tcW w:w="395" w:type="dxa"/>
            <w:shd w:val="clear" w:color="auto" w:fill="C6D9F1" w:themeFill="text2" w:themeFillTint="33"/>
            <w:vAlign w:val="center"/>
          </w:tcPr>
          <w:p w14:paraId="00CE9C9F" w14:textId="77777777" w:rsidR="004B342B" w:rsidRPr="00810FF1" w:rsidRDefault="004B342B" w:rsidP="00D2221B">
            <w:pPr>
              <w:jc w:val="center"/>
              <w:rPr>
                <w:rFonts w:cs="Arial"/>
                <w:b/>
                <w:bCs/>
                <w:i/>
                <w:iCs/>
                <w:noProof/>
              </w:rPr>
            </w:pPr>
            <w:r w:rsidRPr="00810FF1">
              <w:rPr>
                <w:rFonts w:cs="Arial"/>
                <w:b/>
                <w:bCs/>
                <w:i/>
                <w:iCs/>
                <w:noProof/>
              </w:rPr>
              <w:t>(1)</w:t>
            </w:r>
          </w:p>
        </w:tc>
        <w:tc>
          <w:tcPr>
            <w:tcW w:w="982" w:type="dxa"/>
            <w:gridSpan w:val="2"/>
            <w:shd w:val="clear" w:color="auto" w:fill="C6D9F1" w:themeFill="text2" w:themeFillTint="33"/>
            <w:vAlign w:val="center"/>
          </w:tcPr>
          <w:p w14:paraId="115B2AC6" w14:textId="77777777" w:rsidR="004B342B" w:rsidRPr="00810FF1" w:rsidRDefault="004B342B" w:rsidP="00D2221B">
            <w:pPr>
              <w:jc w:val="center"/>
              <w:rPr>
                <w:rFonts w:cs="Arial"/>
                <w:b/>
                <w:bCs/>
                <w:i/>
                <w:iCs/>
                <w:noProof/>
              </w:rPr>
            </w:pPr>
            <w:r w:rsidRPr="00810FF1">
              <w:rPr>
                <w:rFonts w:cs="Arial"/>
                <w:b/>
                <w:bCs/>
                <w:i/>
                <w:iCs/>
                <w:noProof/>
              </w:rPr>
              <w:t>(2)</w:t>
            </w:r>
          </w:p>
        </w:tc>
        <w:tc>
          <w:tcPr>
            <w:tcW w:w="508" w:type="dxa"/>
            <w:shd w:val="clear" w:color="auto" w:fill="C6D9F1" w:themeFill="text2" w:themeFillTint="33"/>
            <w:vAlign w:val="center"/>
          </w:tcPr>
          <w:p w14:paraId="7184AB72" w14:textId="77777777" w:rsidR="004B342B" w:rsidRPr="00810FF1" w:rsidRDefault="004B342B" w:rsidP="00D2221B">
            <w:pPr>
              <w:jc w:val="center"/>
              <w:rPr>
                <w:rFonts w:cs="Arial"/>
                <w:b/>
                <w:bCs/>
                <w:i/>
                <w:iCs/>
                <w:noProof/>
              </w:rPr>
            </w:pPr>
            <w:r w:rsidRPr="00810FF1">
              <w:rPr>
                <w:rFonts w:cs="Arial"/>
                <w:b/>
                <w:bCs/>
                <w:i/>
                <w:iCs/>
                <w:noProof/>
              </w:rPr>
              <w:t>(3)</w:t>
            </w:r>
          </w:p>
        </w:tc>
        <w:tc>
          <w:tcPr>
            <w:tcW w:w="773" w:type="dxa"/>
            <w:shd w:val="clear" w:color="auto" w:fill="C6D9F1" w:themeFill="text2" w:themeFillTint="33"/>
            <w:vAlign w:val="center"/>
          </w:tcPr>
          <w:p w14:paraId="09B21EA1" w14:textId="77777777" w:rsidR="004B342B" w:rsidRPr="00810FF1" w:rsidRDefault="004B342B" w:rsidP="00D2221B">
            <w:pPr>
              <w:jc w:val="center"/>
              <w:rPr>
                <w:rFonts w:cs="Arial"/>
                <w:b/>
                <w:bCs/>
                <w:i/>
                <w:iCs/>
                <w:noProof/>
              </w:rPr>
            </w:pPr>
            <w:r w:rsidRPr="00810FF1">
              <w:rPr>
                <w:rFonts w:cs="Arial"/>
                <w:b/>
                <w:bCs/>
                <w:i/>
                <w:iCs/>
                <w:noProof/>
              </w:rPr>
              <w:t>(4)</w:t>
            </w:r>
          </w:p>
        </w:tc>
        <w:tc>
          <w:tcPr>
            <w:tcW w:w="610" w:type="dxa"/>
            <w:shd w:val="clear" w:color="auto" w:fill="C6D9F1" w:themeFill="text2" w:themeFillTint="33"/>
            <w:vAlign w:val="center"/>
          </w:tcPr>
          <w:p w14:paraId="114DB911" w14:textId="77777777" w:rsidR="004B342B" w:rsidRPr="00810FF1" w:rsidRDefault="004B342B" w:rsidP="00D2221B">
            <w:pPr>
              <w:jc w:val="center"/>
              <w:rPr>
                <w:rFonts w:cs="Arial"/>
                <w:b/>
                <w:bCs/>
                <w:i/>
                <w:iCs/>
                <w:noProof/>
              </w:rPr>
            </w:pPr>
            <w:r w:rsidRPr="00810FF1">
              <w:rPr>
                <w:rFonts w:cs="Arial"/>
                <w:b/>
                <w:bCs/>
                <w:i/>
                <w:iCs/>
                <w:noProof/>
              </w:rPr>
              <w:t>(5)</w:t>
            </w:r>
          </w:p>
        </w:tc>
        <w:tc>
          <w:tcPr>
            <w:tcW w:w="682" w:type="dxa"/>
            <w:shd w:val="clear" w:color="auto" w:fill="C6D9F1" w:themeFill="text2" w:themeFillTint="33"/>
            <w:vAlign w:val="center"/>
          </w:tcPr>
          <w:p w14:paraId="6DC18BF4" w14:textId="77777777" w:rsidR="004B342B" w:rsidRPr="00810FF1" w:rsidRDefault="004B342B" w:rsidP="00D2221B">
            <w:pPr>
              <w:jc w:val="center"/>
              <w:rPr>
                <w:rFonts w:cs="Arial"/>
                <w:b/>
                <w:bCs/>
                <w:i/>
                <w:iCs/>
                <w:noProof/>
              </w:rPr>
            </w:pPr>
            <w:r w:rsidRPr="00810FF1">
              <w:rPr>
                <w:rFonts w:cs="Arial"/>
                <w:b/>
                <w:bCs/>
                <w:i/>
                <w:iCs/>
                <w:noProof/>
              </w:rPr>
              <w:t>(6)</w:t>
            </w:r>
          </w:p>
        </w:tc>
        <w:tc>
          <w:tcPr>
            <w:tcW w:w="682" w:type="dxa"/>
            <w:shd w:val="clear" w:color="auto" w:fill="C6D9F1" w:themeFill="text2" w:themeFillTint="33"/>
            <w:vAlign w:val="center"/>
          </w:tcPr>
          <w:p w14:paraId="3522F41F" w14:textId="77777777" w:rsidR="004B342B" w:rsidRPr="00810FF1" w:rsidRDefault="004B342B" w:rsidP="00D2221B">
            <w:pPr>
              <w:jc w:val="center"/>
              <w:rPr>
                <w:rFonts w:cs="Arial"/>
                <w:b/>
                <w:bCs/>
                <w:i/>
                <w:iCs/>
                <w:noProof/>
              </w:rPr>
            </w:pPr>
            <w:r w:rsidRPr="00810FF1">
              <w:rPr>
                <w:rFonts w:cs="Arial"/>
                <w:b/>
                <w:bCs/>
                <w:i/>
                <w:iCs/>
                <w:noProof/>
              </w:rPr>
              <w:t>(7)</w:t>
            </w:r>
          </w:p>
        </w:tc>
        <w:tc>
          <w:tcPr>
            <w:tcW w:w="748" w:type="dxa"/>
            <w:shd w:val="clear" w:color="auto" w:fill="C6D9F1" w:themeFill="text2" w:themeFillTint="33"/>
            <w:vAlign w:val="center"/>
          </w:tcPr>
          <w:p w14:paraId="18FC1312" w14:textId="77777777" w:rsidR="004B342B" w:rsidRPr="00810FF1" w:rsidRDefault="004B342B" w:rsidP="00D2221B">
            <w:pPr>
              <w:jc w:val="center"/>
              <w:rPr>
                <w:rFonts w:cs="Arial"/>
                <w:b/>
                <w:bCs/>
                <w:i/>
                <w:iCs/>
                <w:noProof/>
              </w:rPr>
            </w:pPr>
            <w:r w:rsidRPr="00810FF1">
              <w:rPr>
                <w:rFonts w:cs="Arial"/>
                <w:b/>
                <w:bCs/>
                <w:i/>
                <w:iCs/>
                <w:noProof/>
              </w:rPr>
              <w:t>(8)=(5)х(6)</w:t>
            </w:r>
          </w:p>
        </w:tc>
        <w:tc>
          <w:tcPr>
            <w:tcW w:w="748" w:type="dxa"/>
            <w:shd w:val="clear" w:color="auto" w:fill="C6D9F1" w:themeFill="text2" w:themeFillTint="33"/>
            <w:vAlign w:val="center"/>
          </w:tcPr>
          <w:p w14:paraId="197449CC" w14:textId="77777777" w:rsidR="004B342B" w:rsidRPr="00810FF1" w:rsidRDefault="004B342B" w:rsidP="00D2221B">
            <w:pPr>
              <w:jc w:val="center"/>
              <w:rPr>
                <w:rFonts w:cs="Arial"/>
                <w:b/>
                <w:bCs/>
                <w:i/>
                <w:iCs/>
                <w:noProof/>
              </w:rPr>
            </w:pPr>
            <w:r w:rsidRPr="00810FF1">
              <w:rPr>
                <w:rFonts w:cs="Arial"/>
                <w:b/>
                <w:bCs/>
                <w:i/>
                <w:iCs/>
                <w:noProof/>
              </w:rPr>
              <w:t>(9)=(5)х(7)</w:t>
            </w:r>
          </w:p>
        </w:tc>
        <w:tc>
          <w:tcPr>
            <w:tcW w:w="830" w:type="dxa"/>
            <w:shd w:val="clear" w:color="auto" w:fill="C6D9F1" w:themeFill="text2" w:themeFillTint="33"/>
            <w:vAlign w:val="center"/>
          </w:tcPr>
          <w:p w14:paraId="1D3FC9B0" w14:textId="77777777" w:rsidR="004B342B" w:rsidRPr="00810FF1" w:rsidRDefault="004B342B" w:rsidP="00D2221B">
            <w:pPr>
              <w:jc w:val="center"/>
              <w:rPr>
                <w:rFonts w:cs="Arial"/>
                <w:b/>
                <w:bCs/>
                <w:i/>
                <w:iCs/>
                <w:noProof/>
              </w:rPr>
            </w:pPr>
            <w:r w:rsidRPr="00810FF1">
              <w:rPr>
                <w:rFonts w:cs="Arial"/>
                <w:b/>
                <w:bCs/>
                <w:i/>
                <w:iCs/>
                <w:noProof/>
              </w:rPr>
              <w:t>(10)</w:t>
            </w:r>
          </w:p>
        </w:tc>
        <w:tc>
          <w:tcPr>
            <w:tcW w:w="868" w:type="dxa"/>
            <w:shd w:val="clear" w:color="auto" w:fill="C6D9F1" w:themeFill="text2" w:themeFillTint="33"/>
            <w:vAlign w:val="center"/>
          </w:tcPr>
          <w:p w14:paraId="33292FB8" w14:textId="77777777" w:rsidR="004B342B" w:rsidRPr="00810FF1" w:rsidRDefault="004B342B" w:rsidP="00D2221B">
            <w:pPr>
              <w:jc w:val="center"/>
              <w:rPr>
                <w:rFonts w:cs="Arial"/>
                <w:b/>
                <w:bCs/>
                <w:i/>
                <w:iCs/>
                <w:noProof/>
              </w:rPr>
            </w:pPr>
            <w:r w:rsidRPr="00810FF1">
              <w:rPr>
                <w:rFonts w:cs="Arial"/>
                <w:b/>
                <w:bCs/>
                <w:i/>
                <w:iCs/>
                <w:noProof/>
              </w:rPr>
              <w:t>(11)</w:t>
            </w:r>
          </w:p>
        </w:tc>
        <w:tc>
          <w:tcPr>
            <w:tcW w:w="875" w:type="dxa"/>
            <w:shd w:val="clear" w:color="auto" w:fill="C6D9F1" w:themeFill="text2" w:themeFillTint="33"/>
            <w:vAlign w:val="center"/>
          </w:tcPr>
          <w:p w14:paraId="4E1863F5" w14:textId="77777777" w:rsidR="004B342B" w:rsidRPr="00810FF1" w:rsidRDefault="004B342B" w:rsidP="00D2221B">
            <w:pPr>
              <w:jc w:val="center"/>
              <w:rPr>
                <w:rFonts w:cs="Arial"/>
                <w:b/>
                <w:bCs/>
                <w:i/>
                <w:iCs/>
                <w:noProof/>
              </w:rPr>
            </w:pPr>
            <w:r w:rsidRPr="00810FF1">
              <w:rPr>
                <w:rFonts w:cs="Arial"/>
                <w:b/>
                <w:bCs/>
                <w:i/>
                <w:iCs/>
                <w:noProof/>
              </w:rPr>
              <w:t>(12)=(8)+(10)</w:t>
            </w:r>
          </w:p>
        </w:tc>
        <w:tc>
          <w:tcPr>
            <w:tcW w:w="875" w:type="dxa"/>
            <w:shd w:val="clear" w:color="auto" w:fill="C6D9F1" w:themeFill="text2" w:themeFillTint="33"/>
            <w:vAlign w:val="center"/>
          </w:tcPr>
          <w:p w14:paraId="18BF9E19" w14:textId="77777777" w:rsidR="004B342B" w:rsidRPr="00810FF1" w:rsidRDefault="004B342B" w:rsidP="00D2221B">
            <w:pPr>
              <w:jc w:val="center"/>
              <w:rPr>
                <w:rFonts w:cs="Arial"/>
                <w:b/>
                <w:bCs/>
                <w:i/>
                <w:iCs/>
                <w:noProof/>
              </w:rPr>
            </w:pPr>
            <w:r w:rsidRPr="00810FF1">
              <w:rPr>
                <w:rFonts w:cs="Arial"/>
                <w:b/>
                <w:bCs/>
                <w:i/>
                <w:iCs/>
                <w:noProof/>
              </w:rPr>
              <w:t>(13)=(9)+(11)</w:t>
            </w:r>
          </w:p>
        </w:tc>
      </w:tr>
      <w:tr w:rsidR="004B342B" w:rsidRPr="00810FF1" w14:paraId="19E2F730" w14:textId="77777777" w:rsidTr="006E6774">
        <w:trPr>
          <w:trHeight w:val="120"/>
          <w:jc w:val="center"/>
        </w:trPr>
        <w:tc>
          <w:tcPr>
            <w:tcW w:w="9576" w:type="dxa"/>
            <w:gridSpan w:val="14"/>
            <w:shd w:val="clear" w:color="auto" w:fill="C6D9F1" w:themeFill="text2" w:themeFillTint="33"/>
            <w:vAlign w:val="center"/>
          </w:tcPr>
          <w:p w14:paraId="2D5986FF" w14:textId="77777777" w:rsidR="004B342B" w:rsidRPr="00810FF1" w:rsidRDefault="004B342B" w:rsidP="00D2221B">
            <w:pPr>
              <w:jc w:val="center"/>
              <w:rPr>
                <w:rFonts w:cs="Arial"/>
                <w:b/>
                <w:bCs/>
                <w:i/>
                <w:iCs/>
                <w:noProof/>
              </w:rPr>
            </w:pPr>
          </w:p>
          <w:p w14:paraId="5E9CAF0A" w14:textId="77777777" w:rsidR="004B342B" w:rsidRPr="009907CA" w:rsidRDefault="009907CA" w:rsidP="00D2221B">
            <w:pPr>
              <w:jc w:val="center"/>
              <w:rPr>
                <w:rFonts w:cs="Arial"/>
                <w:b/>
                <w:bCs/>
                <w:i/>
                <w:iCs/>
                <w:noProof/>
                <w:lang w:val="mk-MK"/>
              </w:rPr>
            </w:pPr>
            <w:r>
              <w:rPr>
                <w:rFonts w:cs="Arial"/>
                <w:b/>
                <w:bCs/>
                <w:i/>
                <w:iCs/>
                <w:noProof/>
              </w:rPr>
              <w:lastRenderedPageBreak/>
              <w:t xml:space="preserve">За возило марка </w:t>
            </w:r>
            <w:r w:rsidR="004B342B" w:rsidRPr="00810FF1">
              <w:rPr>
                <w:rFonts w:cs="Arial"/>
                <w:b/>
                <w:bCs/>
                <w:i/>
                <w:iCs/>
                <w:noProof/>
              </w:rPr>
              <w:t xml:space="preserve"> </w:t>
            </w:r>
            <w:r>
              <w:rPr>
                <w:rFonts w:cs="Arial"/>
                <w:b/>
                <w:bCs/>
                <w:i/>
                <w:iCs/>
                <w:noProof/>
                <w:lang w:val="mk-MK"/>
              </w:rPr>
              <w:t>.................</w:t>
            </w:r>
          </w:p>
          <w:p w14:paraId="3BF3FAA2" w14:textId="77777777" w:rsidR="004B342B" w:rsidRPr="00810FF1" w:rsidRDefault="004B342B" w:rsidP="00D2221B">
            <w:pPr>
              <w:jc w:val="center"/>
              <w:rPr>
                <w:rFonts w:cs="Arial"/>
                <w:b/>
                <w:bCs/>
                <w:i/>
                <w:iCs/>
                <w:noProof/>
              </w:rPr>
            </w:pPr>
          </w:p>
        </w:tc>
      </w:tr>
      <w:tr w:rsidR="006E6774" w:rsidRPr="00810FF1" w14:paraId="73686D85" w14:textId="77777777" w:rsidTr="006E6774">
        <w:trPr>
          <w:trHeight w:val="120"/>
          <w:jc w:val="center"/>
        </w:trPr>
        <w:tc>
          <w:tcPr>
            <w:tcW w:w="395" w:type="dxa"/>
            <w:vAlign w:val="center"/>
          </w:tcPr>
          <w:p w14:paraId="3331BA37" w14:textId="77777777" w:rsidR="004B342B" w:rsidRPr="00810FF1" w:rsidRDefault="004B342B" w:rsidP="00D2221B">
            <w:pPr>
              <w:jc w:val="center"/>
              <w:rPr>
                <w:rFonts w:cs="Arial"/>
                <w:bCs/>
                <w:i/>
                <w:iCs/>
                <w:noProof/>
              </w:rPr>
            </w:pPr>
            <w:r w:rsidRPr="00810FF1">
              <w:rPr>
                <w:rFonts w:cs="Arial"/>
                <w:bCs/>
                <w:i/>
                <w:iCs/>
                <w:noProof/>
              </w:rPr>
              <w:lastRenderedPageBreak/>
              <w:t>1.</w:t>
            </w:r>
          </w:p>
        </w:tc>
        <w:tc>
          <w:tcPr>
            <w:tcW w:w="793" w:type="dxa"/>
          </w:tcPr>
          <w:p w14:paraId="15C1984A" w14:textId="77777777" w:rsidR="004B342B" w:rsidRPr="00810FF1" w:rsidRDefault="006E6774" w:rsidP="00D2221B">
            <w:pPr>
              <w:rPr>
                <w:rFonts w:cs="Arial"/>
                <w:bCs/>
                <w:i/>
                <w:iCs/>
                <w:noProof/>
                <w:color w:val="548DD4" w:themeColor="text2" w:themeTint="99"/>
              </w:rPr>
            </w:pPr>
            <w:r w:rsidRPr="00810FF1">
              <w:rPr>
                <w:rFonts w:cs="Arial"/>
                <w:bCs/>
                <w:i/>
                <w:iCs/>
                <w:noProof/>
                <w:color w:val="548DD4" w:themeColor="text2" w:themeTint="99"/>
              </w:rPr>
              <w:t>Замена пумпа  за вода</w:t>
            </w:r>
          </w:p>
        </w:tc>
        <w:tc>
          <w:tcPr>
            <w:tcW w:w="697" w:type="dxa"/>
            <w:gridSpan w:val="2"/>
            <w:vAlign w:val="center"/>
          </w:tcPr>
          <w:p w14:paraId="3EFC0D39" w14:textId="77777777" w:rsidR="004B342B" w:rsidRPr="00810FF1" w:rsidRDefault="006E6774" w:rsidP="00D2221B">
            <w:pPr>
              <w:jc w:val="center"/>
              <w:rPr>
                <w:rFonts w:cs="Arial"/>
                <w:bCs/>
                <w:i/>
                <w:iCs/>
                <w:noProof/>
              </w:rPr>
            </w:pPr>
            <w:r w:rsidRPr="00810FF1">
              <w:rPr>
                <w:rFonts w:cs="Arial"/>
                <w:bCs/>
                <w:i/>
                <w:iCs/>
                <w:noProof/>
              </w:rPr>
              <w:t>парче</w:t>
            </w:r>
          </w:p>
        </w:tc>
        <w:tc>
          <w:tcPr>
            <w:tcW w:w="773" w:type="dxa"/>
            <w:vAlign w:val="center"/>
          </w:tcPr>
          <w:p w14:paraId="66942257" w14:textId="77777777" w:rsidR="004B342B" w:rsidRPr="00810FF1" w:rsidRDefault="004B342B" w:rsidP="00D2221B">
            <w:pPr>
              <w:jc w:val="center"/>
              <w:rPr>
                <w:rFonts w:cs="Arial"/>
                <w:bCs/>
                <w:i/>
                <w:iCs/>
                <w:noProof/>
              </w:rPr>
            </w:pPr>
            <w:r w:rsidRPr="00810FF1">
              <w:rPr>
                <w:rFonts w:cs="Arial"/>
                <w:bCs/>
                <w:i/>
                <w:iCs/>
                <w:noProof/>
              </w:rPr>
              <w:t>1</w:t>
            </w:r>
          </w:p>
        </w:tc>
        <w:tc>
          <w:tcPr>
            <w:tcW w:w="610" w:type="dxa"/>
          </w:tcPr>
          <w:p w14:paraId="5BF64D41" w14:textId="77777777" w:rsidR="004B342B" w:rsidRPr="00810FF1" w:rsidRDefault="004B342B" w:rsidP="00D2221B">
            <w:pPr>
              <w:rPr>
                <w:rFonts w:cs="Arial"/>
                <w:b/>
                <w:bCs/>
                <w:i/>
                <w:iCs/>
                <w:noProof/>
              </w:rPr>
            </w:pPr>
          </w:p>
        </w:tc>
        <w:tc>
          <w:tcPr>
            <w:tcW w:w="682" w:type="dxa"/>
          </w:tcPr>
          <w:p w14:paraId="12FE94CD" w14:textId="77777777" w:rsidR="004B342B" w:rsidRPr="00810FF1" w:rsidRDefault="004B342B" w:rsidP="00D2221B">
            <w:pPr>
              <w:rPr>
                <w:rFonts w:cs="Arial"/>
                <w:b/>
                <w:bCs/>
                <w:i/>
                <w:iCs/>
                <w:noProof/>
              </w:rPr>
            </w:pPr>
          </w:p>
        </w:tc>
        <w:tc>
          <w:tcPr>
            <w:tcW w:w="682" w:type="dxa"/>
          </w:tcPr>
          <w:p w14:paraId="4B9F3C50" w14:textId="77777777" w:rsidR="004B342B" w:rsidRPr="00810FF1" w:rsidRDefault="004B342B" w:rsidP="00D2221B">
            <w:pPr>
              <w:rPr>
                <w:rFonts w:cs="Arial"/>
                <w:b/>
                <w:bCs/>
                <w:i/>
                <w:iCs/>
                <w:noProof/>
              </w:rPr>
            </w:pPr>
          </w:p>
        </w:tc>
        <w:tc>
          <w:tcPr>
            <w:tcW w:w="748" w:type="dxa"/>
          </w:tcPr>
          <w:p w14:paraId="36D9999C" w14:textId="77777777" w:rsidR="004B342B" w:rsidRPr="00810FF1" w:rsidRDefault="004B342B" w:rsidP="00D2221B">
            <w:pPr>
              <w:rPr>
                <w:rFonts w:cs="Arial"/>
                <w:b/>
                <w:bCs/>
                <w:i/>
                <w:iCs/>
                <w:noProof/>
              </w:rPr>
            </w:pPr>
          </w:p>
        </w:tc>
        <w:tc>
          <w:tcPr>
            <w:tcW w:w="748" w:type="dxa"/>
          </w:tcPr>
          <w:p w14:paraId="54E6D9A0" w14:textId="77777777" w:rsidR="004B342B" w:rsidRPr="00810FF1" w:rsidRDefault="004B342B" w:rsidP="00D2221B">
            <w:pPr>
              <w:rPr>
                <w:rFonts w:cs="Arial"/>
                <w:b/>
                <w:bCs/>
                <w:i/>
                <w:iCs/>
                <w:noProof/>
              </w:rPr>
            </w:pPr>
          </w:p>
        </w:tc>
        <w:tc>
          <w:tcPr>
            <w:tcW w:w="830" w:type="dxa"/>
          </w:tcPr>
          <w:p w14:paraId="3737B4CE" w14:textId="77777777" w:rsidR="004B342B" w:rsidRPr="00810FF1" w:rsidRDefault="004B342B" w:rsidP="00D2221B">
            <w:pPr>
              <w:rPr>
                <w:rFonts w:cs="Arial"/>
                <w:b/>
                <w:bCs/>
                <w:i/>
                <w:iCs/>
                <w:noProof/>
              </w:rPr>
            </w:pPr>
          </w:p>
        </w:tc>
        <w:tc>
          <w:tcPr>
            <w:tcW w:w="868" w:type="dxa"/>
          </w:tcPr>
          <w:p w14:paraId="6F2008F7" w14:textId="77777777" w:rsidR="004B342B" w:rsidRPr="00810FF1" w:rsidRDefault="004B342B" w:rsidP="00D2221B">
            <w:pPr>
              <w:rPr>
                <w:rFonts w:cs="Arial"/>
                <w:b/>
                <w:bCs/>
                <w:i/>
                <w:iCs/>
                <w:noProof/>
              </w:rPr>
            </w:pPr>
          </w:p>
        </w:tc>
        <w:tc>
          <w:tcPr>
            <w:tcW w:w="875" w:type="dxa"/>
          </w:tcPr>
          <w:p w14:paraId="3B04EC88" w14:textId="77777777" w:rsidR="004B342B" w:rsidRPr="00810FF1" w:rsidRDefault="004B342B" w:rsidP="00D2221B">
            <w:pPr>
              <w:rPr>
                <w:rFonts w:cs="Arial"/>
                <w:b/>
                <w:bCs/>
                <w:i/>
                <w:iCs/>
                <w:noProof/>
              </w:rPr>
            </w:pPr>
          </w:p>
        </w:tc>
        <w:tc>
          <w:tcPr>
            <w:tcW w:w="875" w:type="dxa"/>
          </w:tcPr>
          <w:p w14:paraId="46F30089" w14:textId="77777777" w:rsidR="004B342B" w:rsidRPr="00810FF1" w:rsidRDefault="004B342B" w:rsidP="00D2221B">
            <w:pPr>
              <w:rPr>
                <w:rFonts w:cs="Arial"/>
                <w:b/>
                <w:bCs/>
                <w:i/>
                <w:iCs/>
                <w:noProof/>
              </w:rPr>
            </w:pPr>
          </w:p>
        </w:tc>
      </w:tr>
      <w:tr w:rsidR="006E6774" w:rsidRPr="00810FF1" w14:paraId="1943AC35" w14:textId="77777777" w:rsidTr="006E6774">
        <w:trPr>
          <w:trHeight w:val="120"/>
          <w:jc w:val="center"/>
        </w:trPr>
        <w:tc>
          <w:tcPr>
            <w:tcW w:w="395" w:type="dxa"/>
            <w:vAlign w:val="center"/>
          </w:tcPr>
          <w:p w14:paraId="083E7AC9" w14:textId="77777777" w:rsidR="006E6774" w:rsidRPr="00810FF1" w:rsidRDefault="006E6774" w:rsidP="00D2221B">
            <w:pPr>
              <w:jc w:val="center"/>
              <w:rPr>
                <w:rFonts w:cs="Arial"/>
                <w:bCs/>
                <w:i/>
                <w:iCs/>
                <w:noProof/>
              </w:rPr>
            </w:pPr>
            <w:r w:rsidRPr="00810FF1">
              <w:rPr>
                <w:rFonts w:cs="Arial"/>
                <w:bCs/>
                <w:i/>
                <w:iCs/>
                <w:noProof/>
              </w:rPr>
              <w:t>2.</w:t>
            </w:r>
          </w:p>
        </w:tc>
        <w:tc>
          <w:tcPr>
            <w:tcW w:w="793" w:type="dxa"/>
          </w:tcPr>
          <w:p w14:paraId="5FF9210C" w14:textId="77777777" w:rsidR="006E6774" w:rsidRPr="00810FF1" w:rsidRDefault="006E6774" w:rsidP="006E6774">
            <w:pPr>
              <w:rPr>
                <w:rFonts w:cs="Arial"/>
                <w:bCs/>
                <w:i/>
                <w:iCs/>
                <w:noProof/>
                <w:color w:val="548DD4" w:themeColor="text2" w:themeTint="99"/>
              </w:rPr>
            </w:pPr>
            <w:r w:rsidRPr="00810FF1">
              <w:rPr>
                <w:rFonts w:cs="Arial"/>
                <w:bCs/>
                <w:i/>
                <w:iCs/>
                <w:noProof/>
                <w:color w:val="548DD4" w:themeColor="text2" w:themeTint="99"/>
              </w:rPr>
              <w:t>Замена ладилник за вода</w:t>
            </w:r>
          </w:p>
        </w:tc>
        <w:tc>
          <w:tcPr>
            <w:tcW w:w="697" w:type="dxa"/>
            <w:gridSpan w:val="2"/>
            <w:vAlign w:val="center"/>
          </w:tcPr>
          <w:p w14:paraId="7375B3C1" w14:textId="77777777" w:rsidR="006E6774" w:rsidRPr="00810FF1" w:rsidRDefault="006E6774" w:rsidP="000301F3">
            <w:pPr>
              <w:jc w:val="center"/>
              <w:rPr>
                <w:rFonts w:cs="Arial"/>
                <w:bCs/>
                <w:i/>
                <w:iCs/>
                <w:noProof/>
              </w:rPr>
            </w:pPr>
            <w:r w:rsidRPr="00810FF1">
              <w:rPr>
                <w:rFonts w:cs="Arial"/>
                <w:bCs/>
                <w:i/>
                <w:iCs/>
                <w:noProof/>
              </w:rPr>
              <w:t>парче</w:t>
            </w:r>
          </w:p>
        </w:tc>
        <w:tc>
          <w:tcPr>
            <w:tcW w:w="773" w:type="dxa"/>
            <w:vAlign w:val="center"/>
          </w:tcPr>
          <w:p w14:paraId="057DF09F" w14:textId="77777777" w:rsidR="006E6774" w:rsidRPr="00810FF1" w:rsidRDefault="006E6774" w:rsidP="00D2221B">
            <w:pPr>
              <w:jc w:val="center"/>
              <w:rPr>
                <w:rFonts w:cs="Arial"/>
                <w:bCs/>
                <w:i/>
                <w:iCs/>
                <w:noProof/>
              </w:rPr>
            </w:pPr>
            <w:r w:rsidRPr="00810FF1">
              <w:rPr>
                <w:rFonts w:cs="Arial"/>
                <w:bCs/>
                <w:i/>
                <w:iCs/>
                <w:noProof/>
              </w:rPr>
              <w:t>1</w:t>
            </w:r>
          </w:p>
        </w:tc>
        <w:tc>
          <w:tcPr>
            <w:tcW w:w="610" w:type="dxa"/>
          </w:tcPr>
          <w:p w14:paraId="4B84C0D4" w14:textId="77777777" w:rsidR="006E6774" w:rsidRPr="00810FF1" w:rsidRDefault="006E6774" w:rsidP="00D2221B">
            <w:pPr>
              <w:rPr>
                <w:rFonts w:cs="Arial"/>
                <w:b/>
                <w:bCs/>
                <w:i/>
                <w:iCs/>
                <w:noProof/>
              </w:rPr>
            </w:pPr>
          </w:p>
        </w:tc>
        <w:tc>
          <w:tcPr>
            <w:tcW w:w="682" w:type="dxa"/>
          </w:tcPr>
          <w:p w14:paraId="3EE66047" w14:textId="77777777" w:rsidR="006E6774" w:rsidRPr="00810FF1" w:rsidRDefault="006E6774" w:rsidP="00D2221B">
            <w:pPr>
              <w:rPr>
                <w:rFonts w:cs="Arial"/>
                <w:b/>
                <w:bCs/>
                <w:i/>
                <w:iCs/>
                <w:noProof/>
              </w:rPr>
            </w:pPr>
          </w:p>
        </w:tc>
        <w:tc>
          <w:tcPr>
            <w:tcW w:w="682" w:type="dxa"/>
          </w:tcPr>
          <w:p w14:paraId="270866C6" w14:textId="77777777" w:rsidR="006E6774" w:rsidRPr="00810FF1" w:rsidRDefault="006E6774" w:rsidP="00D2221B">
            <w:pPr>
              <w:rPr>
                <w:rFonts w:cs="Arial"/>
                <w:b/>
                <w:bCs/>
                <w:i/>
                <w:iCs/>
                <w:noProof/>
              </w:rPr>
            </w:pPr>
          </w:p>
        </w:tc>
        <w:tc>
          <w:tcPr>
            <w:tcW w:w="748" w:type="dxa"/>
          </w:tcPr>
          <w:p w14:paraId="085B91C0" w14:textId="77777777" w:rsidR="006E6774" w:rsidRPr="00810FF1" w:rsidRDefault="006E6774" w:rsidP="00D2221B">
            <w:pPr>
              <w:rPr>
                <w:rFonts w:cs="Arial"/>
                <w:b/>
                <w:bCs/>
                <w:i/>
                <w:iCs/>
                <w:noProof/>
              </w:rPr>
            </w:pPr>
          </w:p>
        </w:tc>
        <w:tc>
          <w:tcPr>
            <w:tcW w:w="748" w:type="dxa"/>
          </w:tcPr>
          <w:p w14:paraId="3BF321BB" w14:textId="77777777" w:rsidR="006E6774" w:rsidRPr="00810FF1" w:rsidRDefault="006E6774" w:rsidP="00D2221B">
            <w:pPr>
              <w:rPr>
                <w:rFonts w:cs="Arial"/>
                <w:b/>
                <w:bCs/>
                <w:i/>
                <w:iCs/>
                <w:noProof/>
              </w:rPr>
            </w:pPr>
          </w:p>
        </w:tc>
        <w:tc>
          <w:tcPr>
            <w:tcW w:w="830" w:type="dxa"/>
          </w:tcPr>
          <w:p w14:paraId="7961D880" w14:textId="77777777" w:rsidR="006E6774" w:rsidRPr="00810FF1" w:rsidRDefault="006E6774" w:rsidP="00D2221B">
            <w:pPr>
              <w:rPr>
                <w:rFonts w:cs="Arial"/>
                <w:b/>
                <w:bCs/>
                <w:i/>
                <w:iCs/>
                <w:noProof/>
              </w:rPr>
            </w:pPr>
          </w:p>
        </w:tc>
        <w:tc>
          <w:tcPr>
            <w:tcW w:w="868" w:type="dxa"/>
          </w:tcPr>
          <w:p w14:paraId="39BB90F9" w14:textId="77777777" w:rsidR="006E6774" w:rsidRPr="00810FF1" w:rsidRDefault="006E6774" w:rsidP="00D2221B">
            <w:pPr>
              <w:rPr>
                <w:rFonts w:cs="Arial"/>
                <w:b/>
                <w:bCs/>
                <w:i/>
                <w:iCs/>
                <w:noProof/>
              </w:rPr>
            </w:pPr>
          </w:p>
        </w:tc>
        <w:tc>
          <w:tcPr>
            <w:tcW w:w="875" w:type="dxa"/>
          </w:tcPr>
          <w:p w14:paraId="6BB57EA4" w14:textId="77777777" w:rsidR="006E6774" w:rsidRPr="00810FF1" w:rsidRDefault="006E6774" w:rsidP="00D2221B">
            <w:pPr>
              <w:rPr>
                <w:rFonts w:cs="Arial"/>
                <w:b/>
                <w:bCs/>
                <w:i/>
                <w:iCs/>
                <w:noProof/>
              </w:rPr>
            </w:pPr>
          </w:p>
        </w:tc>
        <w:tc>
          <w:tcPr>
            <w:tcW w:w="875" w:type="dxa"/>
          </w:tcPr>
          <w:p w14:paraId="2CC83FC8" w14:textId="77777777" w:rsidR="006E6774" w:rsidRPr="00810FF1" w:rsidRDefault="006E6774" w:rsidP="00D2221B">
            <w:pPr>
              <w:rPr>
                <w:rFonts w:cs="Arial"/>
                <w:b/>
                <w:bCs/>
                <w:i/>
                <w:iCs/>
                <w:noProof/>
              </w:rPr>
            </w:pPr>
          </w:p>
        </w:tc>
      </w:tr>
      <w:tr w:rsidR="006E6774" w:rsidRPr="00810FF1" w14:paraId="6F6ECCE7" w14:textId="77777777" w:rsidTr="006E6774">
        <w:trPr>
          <w:trHeight w:val="120"/>
          <w:jc w:val="center"/>
        </w:trPr>
        <w:tc>
          <w:tcPr>
            <w:tcW w:w="395" w:type="dxa"/>
            <w:vAlign w:val="center"/>
          </w:tcPr>
          <w:p w14:paraId="54322AD8" w14:textId="77777777" w:rsidR="006E6774" w:rsidRPr="00810FF1" w:rsidRDefault="006E6774" w:rsidP="00D2221B">
            <w:pPr>
              <w:jc w:val="center"/>
              <w:rPr>
                <w:rFonts w:cs="Arial"/>
                <w:bCs/>
                <w:i/>
                <w:iCs/>
                <w:noProof/>
              </w:rPr>
            </w:pPr>
            <w:r w:rsidRPr="00810FF1">
              <w:rPr>
                <w:rFonts w:cs="Arial"/>
                <w:bCs/>
                <w:i/>
                <w:iCs/>
                <w:noProof/>
              </w:rPr>
              <w:t>3.</w:t>
            </w:r>
          </w:p>
        </w:tc>
        <w:tc>
          <w:tcPr>
            <w:tcW w:w="793" w:type="dxa"/>
          </w:tcPr>
          <w:p w14:paraId="23A28626" w14:textId="77777777" w:rsidR="006E6774" w:rsidRPr="00810FF1" w:rsidRDefault="006E6774" w:rsidP="006E6774">
            <w:pPr>
              <w:rPr>
                <w:rFonts w:cs="Arial"/>
                <w:bCs/>
                <w:i/>
                <w:iCs/>
                <w:noProof/>
                <w:color w:val="548DD4" w:themeColor="text2" w:themeTint="99"/>
              </w:rPr>
            </w:pPr>
            <w:r w:rsidRPr="00810FF1">
              <w:rPr>
                <w:rFonts w:cs="Arial"/>
                <w:bCs/>
                <w:i/>
                <w:iCs/>
                <w:noProof/>
                <w:color w:val="548DD4" w:themeColor="text2" w:themeTint="99"/>
              </w:rPr>
              <w:t>Замена се на каиши со клучеви</w:t>
            </w:r>
          </w:p>
        </w:tc>
        <w:tc>
          <w:tcPr>
            <w:tcW w:w="697" w:type="dxa"/>
            <w:gridSpan w:val="2"/>
            <w:vAlign w:val="center"/>
          </w:tcPr>
          <w:p w14:paraId="2D0125F0" w14:textId="77777777" w:rsidR="006E6774" w:rsidRPr="00810FF1" w:rsidRDefault="006E6774" w:rsidP="000301F3">
            <w:pPr>
              <w:jc w:val="center"/>
              <w:rPr>
                <w:rFonts w:cs="Arial"/>
                <w:bCs/>
                <w:i/>
                <w:iCs/>
                <w:noProof/>
              </w:rPr>
            </w:pPr>
            <w:r w:rsidRPr="00810FF1">
              <w:rPr>
                <w:rFonts w:cs="Arial"/>
                <w:bCs/>
                <w:i/>
                <w:iCs/>
                <w:noProof/>
              </w:rPr>
              <w:t>парче</w:t>
            </w:r>
          </w:p>
        </w:tc>
        <w:tc>
          <w:tcPr>
            <w:tcW w:w="773" w:type="dxa"/>
            <w:vAlign w:val="center"/>
          </w:tcPr>
          <w:p w14:paraId="201942A1" w14:textId="77777777" w:rsidR="006E6774" w:rsidRPr="00810FF1" w:rsidRDefault="006E6774" w:rsidP="00D2221B">
            <w:pPr>
              <w:jc w:val="center"/>
              <w:rPr>
                <w:rFonts w:cs="Arial"/>
                <w:bCs/>
                <w:i/>
                <w:iCs/>
                <w:noProof/>
              </w:rPr>
            </w:pPr>
            <w:r w:rsidRPr="00810FF1">
              <w:rPr>
                <w:rFonts w:cs="Arial"/>
                <w:bCs/>
                <w:i/>
                <w:iCs/>
                <w:noProof/>
              </w:rPr>
              <w:t>1</w:t>
            </w:r>
          </w:p>
        </w:tc>
        <w:tc>
          <w:tcPr>
            <w:tcW w:w="610" w:type="dxa"/>
          </w:tcPr>
          <w:p w14:paraId="041DD72F" w14:textId="77777777" w:rsidR="006E6774" w:rsidRPr="00810FF1" w:rsidRDefault="006E6774" w:rsidP="00D2221B">
            <w:pPr>
              <w:rPr>
                <w:rFonts w:cs="Arial"/>
                <w:b/>
                <w:bCs/>
                <w:i/>
                <w:iCs/>
                <w:noProof/>
              </w:rPr>
            </w:pPr>
          </w:p>
        </w:tc>
        <w:tc>
          <w:tcPr>
            <w:tcW w:w="682" w:type="dxa"/>
          </w:tcPr>
          <w:p w14:paraId="07D4DE80" w14:textId="77777777" w:rsidR="006E6774" w:rsidRPr="00810FF1" w:rsidRDefault="006E6774" w:rsidP="00D2221B">
            <w:pPr>
              <w:rPr>
                <w:rFonts w:cs="Arial"/>
                <w:b/>
                <w:bCs/>
                <w:i/>
                <w:iCs/>
                <w:noProof/>
              </w:rPr>
            </w:pPr>
          </w:p>
        </w:tc>
        <w:tc>
          <w:tcPr>
            <w:tcW w:w="682" w:type="dxa"/>
          </w:tcPr>
          <w:p w14:paraId="0C687F5D" w14:textId="77777777" w:rsidR="006E6774" w:rsidRPr="00810FF1" w:rsidRDefault="006E6774" w:rsidP="00D2221B">
            <w:pPr>
              <w:rPr>
                <w:rFonts w:cs="Arial"/>
                <w:b/>
                <w:bCs/>
                <w:i/>
                <w:iCs/>
                <w:noProof/>
              </w:rPr>
            </w:pPr>
          </w:p>
        </w:tc>
        <w:tc>
          <w:tcPr>
            <w:tcW w:w="748" w:type="dxa"/>
          </w:tcPr>
          <w:p w14:paraId="1FEAC25E" w14:textId="77777777" w:rsidR="006E6774" w:rsidRPr="00810FF1" w:rsidRDefault="006E6774" w:rsidP="00D2221B">
            <w:pPr>
              <w:rPr>
                <w:rFonts w:cs="Arial"/>
                <w:b/>
                <w:bCs/>
                <w:i/>
                <w:iCs/>
                <w:noProof/>
              </w:rPr>
            </w:pPr>
          </w:p>
        </w:tc>
        <w:tc>
          <w:tcPr>
            <w:tcW w:w="748" w:type="dxa"/>
          </w:tcPr>
          <w:p w14:paraId="0C2F50BD" w14:textId="77777777" w:rsidR="006E6774" w:rsidRPr="00810FF1" w:rsidRDefault="006E6774" w:rsidP="00D2221B">
            <w:pPr>
              <w:rPr>
                <w:rFonts w:cs="Arial"/>
                <w:b/>
                <w:bCs/>
                <w:i/>
                <w:iCs/>
                <w:noProof/>
              </w:rPr>
            </w:pPr>
          </w:p>
        </w:tc>
        <w:tc>
          <w:tcPr>
            <w:tcW w:w="830" w:type="dxa"/>
          </w:tcPr>
          <w:p w14:paraId="0E392C2B" w14:textId="77777777" w:rsidR="006E6774" w:rsidRPr="00810FF1" w:rsidRDefault="006E6774" w:rsidP="00D2221B">
            <w:pPr>
              <w:rPr>
                <w:rFonts w:cs="Arial"/>
                <w:b/>
                <w:bCs/>
                <w:i/>
                <w:iCs/>
                <w:noProof/>
              </w:rPr>
            </w:pPr>
          </w:p>
        </w:tc>
        <w:tc>
          <w:tcPr>
            <w:tcW w:w="868" w:type="dxa"/>
          </w:tcPr>
          <w:p w14:paraId="4260285D" w14:textId="77777777" w:rsidR="006E6774" w:rsidRPr="00810FF1" w:rsidRDefault="006E6774" w:rsidP="00D2221B">
            <w:pPr>
              <w:rPr>
                <w:rFonts w:cs="Arial"/>
                <w:b/>
                <w:bCs/>
                <w:i/>
                <w:iCs/>
                <w:noProof/>
              </w:rPr>
            </w:pPr>
          </w:p>
        </w:tc>
        <w:tc>
          <w:tcPr>
            <w:tcW w:w="875" w:type="dxa"/>
          </w:tcPr>
          <w:p w14:paraId="7DF96135" w14:textId="77777777" w:rsidR="006E6774" w:rsidRPr="00810FF1" w:rsidRDefault="006E6774" w:rsidP="00D2221B">
            <w:pPr>
              <w:rPr>
                <w:rFonts w:cs="Arial"/>
                <w:b/>
                <w:bCs/>
                <w:i/>
                <w:iCs/>
                <w:noProof/>
              </w:rPr>
            </w:pPr>
          </w:p>
        </w:tc>
        <w:tc>
          <w:tcPr>
            <w:tcW w:w="875" w:type="dxa"/>
          </w:tcPr>
          <w:p w14:paraId="63131DE5" w14:textId="77777777" w:rsidR="006E6774" w:rsidRPr="00810FF1" w:rsidRDefault="006E6774" w:rsidP="00D2221B">
            <w:pPr>
              <w:rPr>
                <w:rFonts w:cs="Arial"/>
                <w:b/>
                <w:bCs/>
                <w:i/>
                <w:iCs/>
                <w:noProof/>
              </w:rPr>
            </w:pPr>
          </w:p>
        </w:tc>
      </w:tr>
      <w:tr w:rsidR="006E6774" w:rsidRPr="00810FF1" w14:paraId="7175F5FC" w14:textId="77777777" w:rsidTr="006E6774">
        <w:trPr>
          <w:trHeight w:val="888"/>
          <w:jc w:val="center"/>
        </w:trPr>
        <w:tc>
          <w:tcPr>
            <w:tcW w:w="395" w:type="dxa"/>
            <w:vAlign w:val="center"/>
          </w:tcPr>
          <w:p w14:paraId="08B7BDA5" w14:textId="77777777" w:rsidR="006E6774" w:rsidRPr="00810FF1" w:rsidRDefault="006E6774" w:rsidP="00D2221B">
            <w:pPr>
              <w:jc w:val="center"/>
              <w:rPr>
                <w:rFonts w:cs="Arial"/>
                <w:bCs/>
                <w:i/>
                <w:iCs/>
                <w:noProof/>
              </w:rPr>
            </w:pPr>
            <w:r w:rsidRPr="00810FF1">
              <w:rPr>
                <w:rFonts w:cs="Arial"/>
                <w:bCs/>
                <w:i/>
                <w:iCs/>
                <w:noProof/>
              </w:rPr>
              <w:t>4.</w:t>
            </w:r>
          </w:p>
        </w:tc>
        <w:tc>
          <w:tcPr>
            <w:tcW w:w="793" w:type="dxa"/>
          </w:tcPr>
          <w:p w14:paraId="0BF32302" w14:textId="77777777" w:rsidR="006E6774" w:rsidRPr="00810FF1" w:rsidRDefault="006E6774" w:rsidP="00D2221B">
            <w:pPr>
              <w:rPr>
                <w:rFonts w:cs="Arial"/>
                <w:bCs/>
                <w:i/>
                <w:iCs/>
                <w:noProof/>
                <w:color w:val="548DD4" w:themeColor="text2" w:themeTint="99"/>
              </w:rPr>
            </w:pPr>
            <w:r w:rsidRPr="00810FF1">
              <w:rPr>
                <w:rFonts w:cs="Arial"/>
                <w:bCs/>
                <w:i/>
                <w:iCs/>
                <w:noProof/>
                <w:color w:val="548DD4" w:themeColor="text2" w:themeTint="99"/>
              </w:rPr>
              <w:t>Замена на предни дискови и плочки</w:t>
            </w:r>
          </w:p>
        </w:tc>
        <w:tc>
          <w:tcPr>
            <w:tcW w:w="697" w:type="dxa"/>
            <w:gridSpan w:val="2"/>
            <w:vAlign w:val="center"/>
          </w:tcPr>
          <w:p w14:paraId="0992C2D2" w14:textId="77777777" w:rsidR="006E6774" w:rsidRPr="00810FF1" w:rsidRDefault="006E6774" w:rsidP="000301F3">
            <w:pPr>
              <w:jc w:val="center"/>
              <w:rPr>
                <w:rFonts w:cs="Arial"/>
                <w:bCs/>
                <w:i/>
                <w:iCs/>
                <w:noProof/>
              </w:rPr>
            </w:pPr>
            <w:r w:rsidRPr="00810FF1">
              <w:rPr>
                <w:rFonts w:cs="Arial"/>
                <w:bCs/>
                <w:i/>
                <w:iCs/>
                <w:noProof/>
              </w:rPr>
              <w:t>парче</w:t>
            </w:r>
          </w:p>
        </w:tc>
        <w:tc>
          <w:tcPr>
            <w:tcW w:w="773" w:type="dxa"/>
            <w:vAlign w:val="center"/>
          </w:tcPr>
          <w:p w14:paraId="5E48A384" w14:textId="77777777" w:rsidR="006E6774" w:rsidRPr="00810FF1" w:rsidRDefault="006E6774" w:rsidP="00D2221B">
            <w:pPr>
              <w:jc w:val="center"/>
              <w:rPr>
                <w:rFonts w:cs="Arial"/>
                <w:bCs/>
                <w:i/>
                <w:iCs/>
                <w:noProof/>
              </w:rPr>
            </w:pPr>
            <w:r w:rsidRPr="00810FF1">
              <w:rPr>
                <w:rFonts w:cs="Arial"/>
                <w:bCs/>
                <w:i/>
                <w:iCs/>
                <w:noProof/>
              </w:rPr>
              <w:t>1</w:t>
            </w:r>
          </w:p>
        </w:tc>
        <w:tc>
          <w:tcPr>
            <w:tcW w:w="610" w:type="dxa"/>
          </w:tcPr>
          <w:p w14:paraId="23B5E5C2" w14:textId="77777777" w:rsidR="006E6774" w:rsidRPr="00810FF1" w:rsidRDefault="006E6774" w:rsidP="00D2221B">
            <w:pPr>
              <w:rPr>
                <w:rFonts w:cs="Arial"/>
                <w:b/>
                <w:bCs/>
                <w:i/>
                <w:iCs/>
                <w:noProof/>
              </w:rPr>
            </w:pPr>
          </w:p>
        </w:tc>
        <w:tc>
          <w:tcPr>
            <w:tcW w:w="682" w:type="dxa"/>
          </w:tcPr>
          <w:p w14:paraId="143BFF0C" w14:textId="77777777" w:rsidR="006E6774" w:rsidRPr="00810FF1" w:rsidRDefault="006E6774" w:rsidP="00D2221B">
            <w:pPr>
              <w:rPr>
                <w:rFonts w:cs="Arial"/>
                <w:b/>
                <w:bCs/>
                <w:i/>
                <w:iCs/>
                <w:noProof/>
              </w:rPr>
            </w:pPr>
          </w:p>
        </w:tc>
        <w:tc>
          <w:tcPr>
            <w:tcW w:w="682" w:type="dxa"/>
          </w:tcPr>
          <w:p w14:paraId="5CB43258" w14:textId="77777777" w:rsidR="006E6774" w:rsidRPr="00810FF1" w:rsidRDefault="006E6774" w:rsidP="00D2221B">
            <w:pPr>
              <w:rPr>
                <w:rFonts w:cs="Arial"/>
                <w:b/>
                <w:bCs/>
                <w:i/>
                <w:iCs/>
                <w:noProof/>
              </w:rPr>
            </w:pPr>
          </w:p>
        </w:tc>
        <w:tc>
          <w:tcPr>
            <w:tcW w:w="748" w:type="dxa"/>
          </w:tcPr>
          <w:p w14:paraId="07FC42A6" w14:textId="77777777" w:rsidR="006E6774" w:rsidRPr="00810FF1" w:rsidRDefault="006E6774" w:rsidP="00D2221B">
            <w:pPr>
              <w:rPr>
                <w:rFonts w:cs="Arial"/>
                <w:b/>
                <w:bCs/>
                <w:i/>
                <w:iCs/>
                <w:noProof/>
              </w:rPr>
            </w:pPr>
          </w:p>
        </w:tc>
        <w:tc>
          <w:tcPr>
            <w:tcW w:w="748" w:type="dxa"/>
          </w:tcPr>
          <w:p w14:paraId="73958443" w14:textId="77777777" w:rsidR="006E6774" w:rsidRPr="00810FF1" w:rsidRDefault="006E6774" w:rsidP="00D2221B">
            <w:pPr>
              <w:rPr>
                <w:rFonts w:cs="Arial"/>
                <w:b/>
                <w:bCs/>
                <w:i/>
                <w:iCs/>
                <w:noProof/>
              </w:rPr>
            </w:pPr>
          </w:p>
        </w:tc>
        <w:tc>
          <w:tcPr>
            <w:tcW w:w="830" w:type="dxa"/>
          </w:tcPr>
          <w:p w14:paraId="49FFF3C1" w14:textId="77777777" w:rsidR="006E6774" w:rsidRPr="00810FF1" w:rsidRDefault="006E6774" w:rsidP="00D2221B">
            <w:pPr>
              <w:rPr>
                <w:rFonts w:cs="Arial"/>
                <w:b/>
                <w:bCs/>
                <w:i/>
                <w:iCs/>
                <w:noProof/>
              </w:rPr>
            </w:pPr>
          </w:p>
        </w:tc>
        <w:tc>
          <w:tcPr>
            <w:tcW w:w="868" w:type="dxa"/>
          </w:tcPr>
          <w:p w14:paraId="7B36FEDD" w14:textId="77777777" w:rsidR="006E6774" w:rsidRPr="00810FF1" w:rsidRDefault="006E6774" w:rsidP="00D2221B">
            <w:pPr>
              <w:rPr>
                <w:rFonts w:cs="Arial"/>
                <w:b/>
                <w:bCs/>
                <w:i/>
                <w:iCs/>
                <w:noProof/>
              </w:rPr>
            </w:pPr>
          </w:p>
        </w:tc>
        <w:tc>
          <w:tcPr>
            <w:tcW w:w="875" w:type="dxa"/>
          </w:tcPr>
          <w:p w14:paraId="07DC56A1" w14:textId="77777777" w:rsidR="006E6774" w:rsidRPr="00810FF1" w:rsidRDefault="006E6774" w:rsidP="00D2221B">
            <w:pPr>
              <w:rPr>
                <w:rFonts w:cs="Arial"/>
                <w:b/>
                <w:bCs/>
                <w:i/>
                <w:iCs/>
                <w:noProof/>
              </w:rPr>
            </w:pPr>
          </w:p>
        </w:tc>
        <w:tc>
          <w:tcPr>
            <w:tcW w:w="875" w:type="dxa"/>
          </w:tcPr>
          <w:p w14:paraId="2AF41929" w14:textId="77777777" w:rsidR="006E6774" w:rsidRPr="00810FF1" w:rsidRDefault="006E6774" w:rsidP="00D2221B">
            <w:pPr>
              <w:rPr>
                <w:rFonts w:cs="Arial"/>
                <w:b/>
                <w:bCs/>
                <w:i/>
                <w:iCs/>
                <w:noProof/>
              </w:rPr>
            </w:pPr>
          </w:p>
        </w:tc>
      </w:tr>
      <w:tr w:rsidR="006E6774" w:rsidRPr="00810FF1" w14:paraId="3874A3DE" w14:textId="77777777" w:rsidTr="006E6774">
        <w:trPr>
          <w:trHeight w:val="653"/>
          <w:jc w:val="center"/>
        </w:trPr>
        <w:tc>
          <w:tcPr>
            <w:tcW w:w="395" w:type="dxa"/>
            <w:vAlign w:val="center"/>
          </w:tcPr>
          <w:p w14:paraId="556AB84F" w14:textId="77777777" w:rsidR="006E6774" w:rsidRPr="00810FF1" w:rsidRDefault="006E6774" w:rsidP="00D2221B">
            <w:pPr>
              <w:jc w:val="center"/>
              <w:rPr>
                <w:rFonts w:cs="Arial"/>
                <w:bCs/>
                <w:i/>
                <w:iCs/>
                <w:noProof/>
              </w:rPr>
            </w:pPr>
            <w:r w:rsidRPr="00810FF1">
              <w:rPr>
                <w:rFonts w:cs="Arial"/>
                <w:bCs/>
                <w:i/>
                <w:iCs/>
                <w:noProof/>
              </w:rPr>
              <w:t>5.</w:t>
            </w:r>
          </w:p>
        </w:tc>
        <w:tc>
          <w:tcPr>
            <w:tcW w:w="793" w:type="dxa"/>
          </w:tcPr>
          <w:p w14:paraId="7A2DA0F6" w14:textId="1EEA4E53" w:rsidR="006E6774" w:rsidRPr="00810FF1" w:rsidRDefault="006E6774" w:rsidP="003A37DE">
            <w:pPr>
              <w:rPr>
                <w:rFonts w:cs="Arial"/>
                <w:bCs/>
                <w:i/>
                <w:iCs/>
                <w:noProof/>
                <w:color w:val="548DD4" w:themeColor="text2" w:themeTint="99"/>
                <w:highlight w:val="yellow"/>
              </w:rPr>
            </w:pPr>
            <w:r w:rsidRPr="003A37DE">
              <w:rPr>
                <w:rFonts w:cs="Arial"/>
                <w:bCs/>
                <w:i/>
                <w:iCs/>
                <w:noProof/>
                <w:color w:val="548DD4" w:themeColor="text2" w:themeTint="99"/>
              </w:rPr>
              <w:t>Замена зад</w:t>
            </w:r>
            <w:r w:rsidR="003A37DE" w:rsidRPr="003A37DE">
              <w:rPr>
                <w:rFonts w:cs="Arial"/>
                <w:bCs/>
                <w:i/>
                <w:iCs/>
                <w:noProof/>
                <w:color w:val="548DD4" w:themeColor="text2" w:themeTint="99"/>
                <w:lang w:val="mk-MK"/>
              </w:rPr>
              <w:t>н</w:t>
            </w:r>
            <w:r w:rsidRPr="003A37DE">
              <w:rPr>
                <w:rFonts w:cs="Arial"/>
                <w:bCs/>
                <w:i/>
                <w:iCs/>
                <w:noProof/>
                <w:color w:val="548DD4" w:themeColor="text2" w:themeTint="99"/>
              </w:rPr>
              <w:t>и пакни</w:t>
            </w:r>
          </w:p>
        </w:tc>
        <w:tc>
          <w:tcPr>
            <w:tcW w:w="697" w:type="dxa"/>
            <w:gridSpan w:val="2"/>
            <w:vAlign w:val="center"/>
          </w:tcPr>
          <w:p w14:paraId="4384FDA5" w14:textId="77777777" w:rsidR="006E6774" w:rsidRPr="00810FF1" w:rsidRDefault="006E6774" w:rsidP="000301F3">
            <w:pPr>
              <w:jc w:val="center"/>
              <w:rPr>
                <w:rFonts w:cs="Arial"/>
                <w:bCs/>
                <w:i/>
                <w:iCs/>
                <w:noProof/>
              </w:rPr>
            </w:pPr>
            <w:r w:rsidRPr="00810FF1">
              <w:rPr>
                <w:rFonts w:cs="Arial"/>
                <w:bCs/>
                <w:i/>
                <w:iCs/>
                <w:noProof/>
              </w:rPr>
              <w:t>парче</w:t>
            </w:r>
          </w:p>
        </w:tc>
        <w:tc>
          <w:tcPr>
            <w:tcW w:w="773" w:type="dxa"/>
            <w:vAlign w:val="center"/>
          </w:tcPr>
          <w:p w14:paraId="60037B94" w14:textId="77777777" w:rsidR="006E6774" w:rsidRPr="00810FF1" w:rsidRDefault="006E6774" w:rsidP="00D2221B">
            <w:pPr>
              <w:jc w:val="center"/>
              <w:rPr>
                <w:rFonts w:cs="Arial"/>
                <w:bCs/>
                <w:i/>
                <w:iCs/>
                <w:noProof/>
              </w:rPr>
            </w:pPr>
            <w:r w:rsidRPr="00810FF1">
              <w:rPr>
                <w:rFonts w:cs="Arial"/>
                <w:bCs/>
                <w:i/>
                <w:iCs/>
                <w:noProof/>
              </w:rPr>
              <w:t>1</w:t>
            </w:r>
          </w:p>
        </w:tc>
        <w:tc>
          <w:tcPr>
            <w:tcW w:w="610" w:type="dxa"/>
          </w:tcPr>
          <w:p w14:paraId="00A8D867" w14:textId="77777777" w:rsidR="006E6774" w:rsidRPr="00810FF1" w:rsidRDefault="006E6774" w:rsidP="00D2221B">
            <w:pPr>
              <w:rPr>
                <w:rFonts w:cs="Arial"/>
                <w:b/>
                <w:bCs/>
                <w:i/>
                <w:iCs/>
                <w:noProof/>
              </w:rPr>
            </w:pPr>
          </w:p>
        </w:tc>
        <w:tc>
          <w:tcPr>
            <w:tcW w:w="682" w:type="dxa"/>
          </w:tcPr>
          <w:p w14:paraId="68828FA7" w14:textId="77777777" w:rsidR="006E6774" w:rsidRPr="00810FF1" w:rsidRDefault="006E6774" w:rsidP="00D2221B">
            <w:pPr>
              <w:rPr>
                <w:rFonts w:cs="Arial"/>
                <w:b/>
                <w:bCs/>
                <w:i/>
                <w:iCs/>
                <w:noProof/>
              </w:rPr>
            </w:pPr>
          </w:p>
        </w:tc>
        <w:tc>
          <w:tcPr>
            <w:tcW w:w="682" w:type="dxa"/>
          </w:tcPr>
          <w:p w14:paraId="73CDE843" w14:textId="77777777" w:rsidR="006E6774" w:rsidRPr="00810FF1" w:rsidRDefault="006E6774" w:rsidP="00D2221B">
            <w:pPr>
              <w:rPr>
                <w:rFonts w:cs="Arial"/>
                <w:b/>
                <w:bCs/>
                <w:i/>
                <w:iCs/>
                <w:noProof/>
              </w:rPr>
            </w:pPr>
          </w:p>
        </w:tc>
        <w:tc>
          <w:tcPr>
            <w:tcW w:w="748" w:type="dxa"/>
          </w:tcPr>
          <w:p w14:paraId="3D543B8A" w14:textId="77777777" w:rsidR="006E6774" w:rsidRPr="00810FF1" w:rsidRDefault="006E6774" w:rsidP="00D2221B">
            <w:pPr>
              <w:rPr>
                <w:rFonts w:cs="Arial"/>
                <w:b/>
                <w:bCs/>
                <w:i/>
                <w:iCs/>
                <w:noProof/>
              </w:rPr>
            </w:pPr>
          </w:p>
        </w:tc>
        <w:tc>
          <w:tcPr>
            <w:tcW w:w="748" w:type="dxa"/>
          </w:tcPr>
          <w:p w14:paraId="637CF7DE" w14:textId="77777777" w:rsidR="006E6774" w:rsidRPr="00810FF1" w:rsidRDefault="006E6774" w:rsidP="00D2221B">
            <w:pPr>
              <w:rPr>
                <w:rFonts w:cs="Arial"/>
                <w:b/>
                <w:bCs/>
                <w:i/>
                <w:iCs/>
                <w:noProof/>
              </w:rPr>
            </w:pPr>
          </w:p>
        </w:tc>
        <w:tc>
          <w:tcPr>
            <w:tcW w:w="830" w:type="dxa"/>
          </w:tcPr>
          <w:p w14:paraId="4C3DFE94" w14:textId="77777777" w:rsidR="006E6774" w:rsidRPr="00810FF1" w:rsidRDefault="006E6774" w:rsidP="00D2221B">
            <w:pPr>
              <w:rPr>
                <w:rFonts w:cs="Arial"/>
                <w:b/>
                <w:bCs/>
                <w:i/>
                <w:iCs/>
                <w:noProof/>
              </w:rPr>
            </w:pPr>
          </w:p>
        </w:tc>
        <w:tc>
          <w:tcPr>
            <w:tcW w:w="868" w:type="dxa"/>
          </w:tcPr>
          <w:p w14:paraId="015C4212" w14:textId="77777777" w:rsidR="006E6774" w:rsidRPr="00810FF1" w:rsidRDefault="006E6774" w:rsidP="00D2221B">
            <w:pPr>
              <w:rPr>
                <w:rFonts w:cs="Arial"/>
                <w:b/>
                <w:bCs/>
                <w:i/>
                <w:iCs/>
                <w:noProof/>
              </w:rPr>
            </w:pPr>
          </w:p>
        </w:tc>
        <w:tc>
          <w:tcPr>
            <w:tcW w:w="875" w:type="dxa"/>
          </w:tcPr>
          <w:p w14:paraId="4B5F58E5" w14:textId="77777777" w:rsidR="006E6774" w:rsidRPr="00810FF1" w:rsidRDefault="006E6774" w:rsidP="00D2221B">
            <w:pPr>
              <w:rPr>
                <w:rFonts w:cs="Arial"/>
                <w:b/>
                <w:bCs/>
                <w:i/>
                <w:iCs/>
                <w:noProof/>
              </w:rPr>
            </w:pPr>
          </w:p>
        </w:tc>
        <w:tc>
          <w:tcPr>
            <w:tcW w:w="875" w:type="dxa"/>
          </w:tcPr>
          <w:p w14:paraId="23E2376A" w14:textId="77777777" w:rsidR="006E6774" w:rsidRPr="00810FF1" w:rsidRDefault="006E6774" w:rsidP="00D2221B">
            <w:pPr>
              <w:rPr>
                <w:rFonts w:cs="Arial"/>
                <w:b/>
                <w:bCs/>
                <w:i/>
                <w:iCs/>
                <w:noProof/>
              </w:rPr>
            </w:pPr>
          </w:p>
        </w:tc>
      </w:tr>
      <w:tr w:rsidR="006E6774" w:rsidRPr="00810FF1" w14:paraId="1D0D3CF7" w14:textId="77777777" w:rsidTr="006E6774">
        <w:trPr>
          <w:trHeight w:val="904"/>
          <w:jc w:val="center"/>
        </w:trPr>
        <w:tc>
          <w:tcPr>
            <w:tcW w:w="395" w:type="dxa"/>
            <w:vAlign w:val="center"/>
          </w:tcPr>
          <w:p w14:paraId="6DBF44A0" w14:textId="77777777" w:rsidR="006E6774" w:rsidRPr="00810FF1" w:rsidRDefault="006E6774" w:rsidP="00D2221B">
            <w:pPr>
              <w:jc w:val="center"/>
              <w:rPr>
                <w:rFonts w:cs="Arial"/>
                <w:bCs/>
                <w:i/>
                <w:iCs/>
                <w:noProof/>
              </w:rPr>
            </w:pPr>
            <w:r w:rsidRPr="00810FF1">
              <w:rPr>
                <w:rFonts w:cs="Arial"/>
                <w:bCs/>
                <w:i/>
                <w:iCs/>
                <w:noProof/>
              </w:rPr>
              <w:t>6.</w:t>
            </w:r>
          </w:p>
        </w:tc>
        <w:tc>
          <w:tcPr>
            <w:tcW w:w="793" w:type="dxa"/>
          </w:tcPr>
          <w:p w14:paraId="5DB8AB2E" w14:textId="77777777" w:rsidR="006E6774" w:rsidRPr="00810FF1" w:rsidRDefault="006E6774" w:rsidP="00D2221B">
            <w:pPr>
              <w:rPr>
                <w:rFonts w:cs="Arial"/>
                <w:bCs/>
                <w:i/>
                <w:iCs/>
                <w:noProof/>
                <w:color w:val="548DD4" w:themeColor="text2" w:themeTint="99"/>
              </w:rPr>
            </w:pPr>
            <w:r w:rsidRPr="00810FF1">
              <w:rPr>
                <w:rFonts w:cs="Arial"/>
                <w:bCs/>
                <w:i/>
                <w:iCs/>
                <w:noProof/>
                <w:color w:val="548DD4" w:themeColor="text2" w:themeTint="99"/>
              </w:rPr>
              <w:t xml:space="preserve">Замена на предни </w:t>
            </w:r>
            <w:r w:rsidRPr="00810FF1">
              <w:rPr>
                <w:rFonts w:cs="Arial"/>
                <w:bCs/>
                <w:i/>
                <w:iCs/>
                <w:noProof/>
                <w:color w:val="548DD4" w:themeColor="text2" w:themeTint="99"/>
              </w:rPr>
              <w:lastRenderedPageBreak/>
              <w:t>амортизери</w:t>
            </w:r>
          </w:p>
        </w:tc>
        <w:tc>
          <w:tcPr>
            <w:tcW w:w="697" w:type="dxa"/>
            <w:gridSpan w:val="2"/>
            <w:vAlign w:val="center"/>
          </w:tcPr>
          <w:p w14:paraId="108BE3B3" w14:textId="77777777" w:rsidR="006E6774" w:rsidRPr="00810FF1" w:rsidRDefault="006E6774" w:rsidP="000301F3">
            <w:pPr>
              <w:jc w:val="center"/>
              <w:rPr>
                <w:rFonts w:cs="Arial"/>
                <w:bCs/>
                <w:i/>
                <w:iCs/>
                <w:noProof/>
              </w:rPr>
            </w:pPr>
            <w:r w:rsidRPr="00810FF1">
              <w:rPr>
                <w:rFonts w:cs="Arial"/>
                <w:bCs/>
                <w:i/>
                <w:iCs/>
                <w:noProof/>
              </w:rPr>
              <w:lastRenderedPageBreak/>
              <w:t>парче</w:t>
            </w:r>
          </w:p>
        </w:tc>
        <w:tc>
          <w:tcPr>
            <w:tcW w:w="773" w:type="dxa"/>
            <w:vAlign w:val="center"/>
          </w:tcPr>
          <w:p w14:paraId="61AAF14A" w14:textId="77777777" w:rsidR="006E6774" w:rsidRPr="00810FF1" w:rsidRDefault="006E6774" w:rsidP="00D2221B">
            <w:pPr>
              <w:jc w:val="center"/>
              <w:rPr>
                <w:rFonts w:cs="Arial"/>
                <w:bCs/>
                <w:i/>
                <w:iCs/>
                <w:noProof/>
              </w:rPr>
            </w:pPr>
            <w:r w:rsidRPr="00810FF1">
              <w:rPr>
                <w:rFonts w:cs="Arial"/>
                <w:bCs/>
                <w:i/>
                <w:iCs/>
                <w:noProof/>
              </w:rPr>
              <w:t>1</w:t>
            </w:r>
          </w:p>
        </w:tc>
        <w:tc>
          <w:tcPr>
            <w:tcW w:w="610" w:type="dxa"/>
          </w:tcPr>
          <w:p w14:paraId="75F7849D" w14:textId="77777777" w:rsidR="006E6774" w:rsidRPr="00810FF1" w:rsidRDefault="006E6774" w:rsidP="00D2221B">
            <w:pPr>
              <w:rPr>
                <w:rFonts w:cs="Arial"/>
                <w:b/>
                <w:bCs/>
                <w:i/>
                <w:iCs/>
                <w:noProof/>
              </w:rPr>
            </w:pPr>
          </w:p>
        </w:tc>
        <w:tc>
          <w:tcPr>
            <w:tcW w:w="682" w:type="dxa"/>
          </w:tcPr>
          <w:p w14:paraId="33A767FB" w14:textId="77777777" w:rsidR="006E6774" w:rsidRPr="00810FF1" w:rsidRDefault="006E6774" w:rsidP="00D2221B">
            <w:pPr>
              <w:rPr>
                <w:rFonts w:cs="Arial"/>
                <w:b/>
                <w:bCs/>
                <w:i/>
                <w:iCs/>
                <w:noProof/>
              </w:rPr>
            </w:pPr>
          </w:p>
        </w:tc>
        <w:tc>
          <w:tcPr>
            <w:tcW w:w="682" w:type="dxa"/>
          </w:tcPr>
          <w:p w14:paraId="384CE638" w14:textId="77777777" w:rsidR="006E6774" w:rsidRPr="00810FF1" w:rsidRDefault="006E6774" w:rsidP="00D2221B">
            <w:pPr>
              <w:rPr>
                <w:rFonts w:cs="Arial"/>
                <w:b/>
                <w:bCs/>
                <w:i/>
                <w:iCs/>
                <w:noProof/>
              </w:rPr>
            </w:pPr>
          </w:p>
        </w:tc>
        <w:tc>
          <w:tcPr>
            <w:tcW w:w="748" w:type="dxa"/>
          </w:tcPr>
          <w:p w14:paraId="7928CA9B" w14:textId="77777777" w:rsidR="006E6774" w:rsidRPr="00810FF1" w:rsidRDefault="006E6774" w:rsidP="00D2221B">
            <w:pPr>
              <w:rPr>
                <w:rFonts w:cs="Arial"/>
                <w:b/>
                <w:bCs/>
                <w:i/>
                <w:iCs/>
                <w:noProof/>
              </w:rPr>
            </w:pPr>
          </w:p>
        </w:tc>
        <w:tc>
          <w:tcPr>
            <w:tcW w:w="748" w:type="dxa"/>
          </w:tcPr>
          <w:p w14:paraId="2CF19B77" w14:textId="77777777" w:rsidR="006E6774" w:rsidRPr="00810FF1" w:rsidRDefault="006E6774" w:rsidP="00D2221B">
            <w:pPr>
              <w:rPr>
                <w:rFonts w:cs="Arial"/>
                <w:b/>
                <w:bCs/>
                <w:i/>
                <w:iCs/>
                <w:noProof/>
              </w:rPr>
            </w:pPr>
          </w:p>
        </w:tc>
        <w:tc>
          <w:tcPr>
            <w:tcW w:w="830" w:type="dxa"/>
          </w:tcPr>
          <w:p w14:paraId="4BE5E126" w14:textId="77777777" w:rsidR="006E6774" w:rsidRPr="00810FF1" w:rsidRDefault="006E6774" w:rsidP="00D2221B">
            <w:pPr>
              <w:rPr>
                <w:rFonts w:cs="Arial"/>
                <w:b/>
                <w:bCs/>
                <w:i/>
                <w:iCs/>
                <w:noProof/>
              </w:rPr>
            </w:pPr>
          </w:p>
        </w:tc>
        <w:tc>
          <w:tcPr>
            <w:tcW w:w="868" w:type="dxa"/>
          </w:tcPr>
          <w:p w14:paraId="4CFB3C21" w14:textId="77777777" w:rsidR="006E6774" w:rsidRPr="00810FF1" w:rsidRDefault="006E6774" w:rsidP="00D2221B">
            <w:pPr>
              <w:rPr>
                <w:rFonts w:cs="Arial"/>
                <w:b/>
                <w:bCs/>
                <w:i/>
                <w:iCs/>
                <w:noProof/>
              </w:rPr>
            </w:pPr>
          </w:p>
        </w:tc>
        <w:tc>
          <w:tcPr>
            <w:tcW w:w="875" w:type="dxa"/>
          </w:tcPr>
          <w:p w14:paraId="5D3EA936" w14:textId="77777777" w:rsidR="006E6774" w:rsidRPr="00810FF1" w:rsidRDefault="006E6774" w:rsidP="00D2221B">
            <w:pPr>
              <w:rPr>
                <w:rFonts w:cs="Arial"/>
                <w:b/>
                <w:bCs/>
                <w:i/>
                <w:iCs/>
                <w:noProof/>
              </w:rPr>
            </w:pPr>
          </w:p>
        </w:tc>
        <w:tc>
          <w:tcPr>
            <w:tcW w:w="875" w:type="dxa"/>
          </w:tcPr>
          <w:p w14:paraId="47EE53AF" w14:textId="77777777" w:rsidR="006E6774" w:rsidRPr="00810FF1" w:rsidRDefault="006E6774" w:rsidP="00D2221B">
            <w:pPr>
              <w:rPr>
                <w:rFonts w:cs="Arial"/>
                <w:b/>
                <w:bCs/>
                <w:i/>
                <w:iCs/>
                <w:noProof/>
              </w:rPr>
            </w:pPr>
          </w:p>
        </w:tc>
      </w:tr>
      <w:tr w:rsidR="006E6774" w:rsidRPr="00810FF1" w14:paraId="1D5146A9" w14:textId="77777777" w:rsidTr="006E6774">
        <w:trPr>
          <w:trHeight w:val="904"/>
          <w:jc w:val="center"/>
        </w:trPr>
        <w:tc>
          <w:tcPr>
            <w:tcW w:w="395" w:type="dxa"/>
            <w:vAlign w:val="center"/>
          </w:tcPr>
          <w:p w14:paraId="1FE881C9" w14:textId="77777777" w:rsidR="006E6774" w:rsidRPr="00810FF1" w:rsidRDefault="006E6774" w:rsidP="00D2221B">
            <w:pPr>
              <w:jc w:val="center"/>
              <w:rPr>
                <w:rFonts w:cs="Arial"/>
                <w:bCs/>
                <w:i/>
                <w:iCs/>
                <w:noProof/>
              </w:rPr>
            </w:pPr>
            <w:r w:rsidRPr="00810FF1">
              <w:rPr>
                <w:rFonts w:cs="Arial"/>
                <w:bCs/>
                <w:i/>
                <w:iCs/>
                <w:noProof/>
              </w:rPr>
              <w:t>7.</w:t>
            </w:r>
          </w:p>
        </w:tc>
        <w:tc>
          <w:tcPr>
            <w:tcW w:w="793" w:type="dxa"/>
          </w:tcPr>
          <w:p w14:paraId="35C7BC62" w14:textId="77777777" w:rsidR="006E6774" w:rsidRPr="00810FF1" w:rsidRDefault="006E6774" w:rsidP="00D2221B">
            <w:pPr>
              <w:rPr>
                <w:rFonts w:cs="Arial"/>
                <w:bCs/>
                <w:i/>
                <w:iCs/>
                <w:noProof/>
                <w:color w:val="548DD4" w:themeColor="text2" w:themeTint="99"/>
              </w:rPr>
            </w:pPr>
            <w:r w:rsidRPr="00810FF1">
              <w:rPr>
                <w:rFonts w:cs="Arial"/>
                <w:bCs/>
                <w:i/>
                <w:iCs/>
                <w:noProof/>
                <w:color w:val="548DD4" w:themeColor="text2" w:themeTint="99"/>
              </w:rPr>
              <w:t>Замена на задни амортизери</w:t>
            </w:r>
          </w:p>
        </w:tc>
        <w:tc>
          <w:tcPr>
            <w:tcW w:w="697" w:type="dxa"/>
            <w:gridSpan w:val="2"/>
            <w:vAlign w:val="center"/>
          </w:tcPr>
          <w:p w14:paraId="4A92D690" w14:textId="77777777" w:rsidR="006E6774" w:rsidRPr="00810FF1" w:rsidRDefault="006E6774" w:rsidP="000301F3">
            <w:pPr>
              <w:jc w:val="center"/>
              <w:rPr>
                <w:rFonts w:cs="Arial"/>
                <w:bCs/>
                <w:i/>
                <w:iCs/>
                <w:noProof/>
              </w:rPr>
            </w:pPr>
            <w:r w:rsidRPr="00810FF1">
              <w:rPr>
                <w:rFonts w:cs="Arial"/>
                <w:bCs/>
                <w:i/>
                <w:iCs/>
                <w:noProof/>
              </w:rPr>
              <w:t>парче</w:t>
            </w:r>
          </w:p>
        </w:tc>
        <w:tc>
          <w:tcPr>
            <w:tcW w:w="773" w:type="dxa"/>
            <w:vAlign w:val="center"/>
          </w:tcPr>
          <w:p w14:paraId="7E3E3FC7" w14:textId="77777777" w:rsidR="006E6774" w:rsidRPr="00810FF1" w:rsidRDefault="006E6774" w:rsidP="00D2221B">
            <w:pPr>
              <w:jc w:val="center"/>
              <w:rPr>
                <w:rFonts w:cs="Arial"/>
                <w:bCs/>
                <w:i/>
                <w:iCs/>
                <w:noProof/>
              </w:rPr>
            </w:pPr>
            <w:r w:rsidRPr="00810FF1">
              <w:rPr>
                <w:rFonts w:cs="Arial"/>
                <w:bCs/>
                <w:i/>
                <w:iCs/>
                <w:noProof/>
              </w:rPr>
              <w:t>1</w:t>
            </w:r>
          </w:p>
        </w:tc>
        <w:tc>
          <w:tcPr>
            <w:tcW w:w="610" w:type="dxa"/>
          </w:tcPr>
          <w:p w14:paraId="3521C3F5" w14:textId="77777777" w:rsidR="006E6774" w:rsidRPr="00810FF1" w:rsidRDefault="006E6774" w:rsidP="00D2221B">
            <w:pPr>
              <w:rPr>
                <w:rFonts w:cs="Arial"/>
                <w:b/>
                <w:bCs/>
                <w:i/>
                <w:iCs/>
                <w:noProof/>
              </w:rPr>
            </w:pPr>
          </w:p>
        </w:tc>
        <w:tc>
          <w:tcPr>
            <w:tcW w:w="682" w:type="dxa"/>
          </w:tcPr>
          <w:p w14:paraId="6B6761D9" w14:textId="77777777" w:rsidR="006E6774" w:rsidRPr="00810FF1" w:rsidRDefault="006E6774" w:rsidP="00D2221B">
            <w:pPr>
              <w:rPr>
                <w:rFonts w:cs="Arial"/>
                <w:b/>
                <w:bCs/>
                <w:i/>
                <w:iCs/>
                <w:noProof/>
              </w:rPr>
            </w:pPr>
          </w:p>
        </w:tc>
        <w:tc>
          <w:tcPr>
            <w:tcW w:w="682" w:type="dxa"/>
          </w:tcPr>
          <w:p w14:paraId="7821A57C" w14:textId="77777777" w:rsidR="006E6774" w:rsidRPr="00810FF1" w:rsidRDefault="006E6774" w:rsidP="00D2221B">
            <w:pPr>
              <w:rPr>
                <w:rFonts w:cs="Arial"/>
                <w:b/>
                <w:bCs/>
                <w:i/>
                <w:iCs/>
                <w:noProof/>
              </w:rPr>
            </w:pPr>
          </w:p>
        </w:tc>
        <w:tc>
          <w:tcPr>
            <w:tcW w:w="748" w:type="dxa"/>
          </w:tcPr>
          <w:p w14:paraId="3DD6765D" w14:textId="77777777" w:rsidR="006E6774" w:rsidRPr="00810FF1" w:rsidRDefault="006E6774" w:rsidP="00D2221B">
            <w:pPr>
              <w:rPr>
                <w:rFonts w:cs="Arial"/>
                <w:b/>
                <w:bCs/>
                <w:i/>
                <w:iCs/>
                <w:noProof/>
              </w:rPr>
            </w:pPr>
          </w:p>
        </w:tc>
        <w:tc>
          <w:tcPr>
            <w:tcW w:w="748" w:type="dxa"/>
          </w:tcPr>
          <w:p w14:paraId="6787B269" w14:textId="77777777" w:rsidR="006E6774" w:rsidRPr="00810FF1" w:rsidRDefault="006E6774" w:rsidP="00D2221B">
            <w:pPr>
              <w:rPr>
                <w:rFonts w:cs="Arial"/>
                <w:b/>
                <w:bCs/>
                <w:i/>
                <w:iCs/>
                <w:noProof/>
              </w:rPr>
            </w:pPr>
          </w:p>
        </w:tc>
        <w:tc>
          <w:tcPr>
            <w:tcW w:w="830" w:type="dxa"/>
          </w:tcPr>
          <w:p w14:paraId="5BD4642C" w14:textId="77777777" w:rsidR="006E6774" w:rsidRPr="00810FF1" w:rsidRDefault="006E6774" w:rsidP="00D2221B">
            <w:pPr>
              <w:rPr>
                <w:rFonts w:cs="Arial"/>
                <w:b/>
                <w:bCs/>
                <w:i/>
                <w:iCs/>
                <w:noProof/>
              </w:rPr>
            </w:pPr>
          </w:p>
        </w:tc>
        <w:tc>
          <w:tcPr>
            <w:tcW w:w="868" w:type="dxa"/>
          </w:tcPr>
          <w:p w14:paraId="7E13D9C0" w14:textId="77777777" w:rsidR="006E6774" w:rsidRPr="00810FF1" w:rsidRDefault="006E6774" w:rsidP="00D2221B">
            <w:pPr>
              <w:rPr>
                <w:rFonts w:cs="Arial"/>
                <w:b/>
                <w:bCs/>
                <w:i/>
                <w:iCs/>
                <w:noProof/>
              </w:rPr>
            </w:pPr>
          </w:p>
        </w:tc>
        <w:tc>
          <w:tcPr>
            <w:tcW w:w="875" w:type="dxa"/>
          </w:tcPr>
          <w:p w14:paraId="5A959EEC" w14:textId="77777777" w:rsidR="006E6774" w:rsidRPr="00810FF1" w:rsidRDefault="006E6774" w:rsidP="00D2221B">
            <w:pPr>
              <w:rPr>
                <w:rFonts w:cs="Arial"/>
                <w:b/>
                <w:bCs/>
                <w:i/>
                <w:iCs/>
                <w:noProof/>
              </w:rPr>
            </w:pPr>
          </w:p>
        </w:tc>
        <w:tc>
          <w:tcPr>
            <w:tcW w:w="875" w:type="dxa"/>
          </w:tcPr>
          <w:p w14:paraId="38FEAD75" w14:textId="77777777" w:rsidR="006E6774" w:rsidRPr="00810FF1" w:rsidRDefault="006E6774" w:rsidP="00D2221B">
            <w:pPr>
              <w:rPr>
                <w:rFonts w:cs="Arial"/>
                <w:b/>
                <w:bCs/>
                <w:i/>
                <w:iCs/>
                <w:noProof/>
              </w:rPr>
            </w:pPr>
          </w:p>
        </w:tc>
      </w:tr>
      <w:tr w:rsidR="006E6774" w:rsidRPr="00810FF1" w14:paraId="137F0C87" w14:textId="77777777" w:rsidTr="006E6774">
        <w:trPr>
          <w:trHeight w:val="653"/>
          <w:jc w:val="center"/>
        </w:trPr>
        <w:tc>
          <w:tcPr>
            <w:tcW w:w="395" w:type="dxa"/>
            <w:vAlign w:val="center"/>
          </w:tcPr>
          <w:p w14:paraId="52107D1D" w14:textId="77777777" w:rsidR="006E6774" w:rsidRPr="00810FF1" w:rsidRDefault="006E6774" w:rsidP="00D2221B">
            <w:pPr>
              <w:jc w:val="center"/>
              <w:rPr>
                <w:rFonts w:cs="Arial"/>
                <w:bCs/>
                <w:i/>
                <w:iCs/>
                <w:noProof/>
              </w:rPr>
            </w:pPr>
            <w:r w:rsidRPr="00810FF1">
              <w:rPr>
                <w:rFonts w:cs="Arial"/>
                <w:bCs/>
                <w:i/>
                <w:iCs/>
                <w:noProof/>
              </w:rPr>
              <w:t>8.</w:t>
            </w:r>
          </w:p>
        </w:tc>
        <w:tc>
          <w:tcPr>
            <w:tcW w:w="793" w:type="dxa"/>
          </w:tcPr>
          <w:p w14:paraId="5D9C9275" w14:textId="77777777" w:rsidR="006E6774" w:rsidRPr="00810FF1" w:rsidRDefault="006E6774" w:rsidP="006E6774">
            <w:pPr>
              <w:rPr>
                <w:rFonts w:cs="Arial"/>
                <w:bCs/>
                <w:i/>
                <w:iCs/>
                <w:noProof/>
                <w:color w:val="548DD4" w:themeColor="text2" w:themeTint="99"/>
              </w:rPr>
            </w:pPr>
            <w:r w:rsidRPr="00810FF1">
              <w:rPr>
                <w:rFonts w:cs="Arial"/>
                <w:bCs/>
                <w:i/>
                <w:iCs/>
                <w:noProof/>
                <w:color w:val="548DD4" w:themeColor="text2" w:themeTint="99"/>
              </w:rPr>
              <w:t>Замена на сет на спјки</w:t>
            </w:r>
          </w:p>
        </w:tc>
        <w:tc>
          <w:tcPr>
            <w:tcW w:w="697" w:type="dxa"/>
            <w:gridSpan w:val="2"/>
            <w:vAlign w:val="center"/>
          </w:tcPr>
          <w:p w14:paraId="5AAB72EF" w14:textId="77777777" w:rsidR="006E6774" w:rsidRPr="00810FF1" w:rsidRDefault="006E6774" w:rsidP="000301F3">
            <w:pPr>
              <w:jc w:val="center"/>
              <w:rPr>
                <w:rFonts w:cs="Arial"/>
                <w:bCs/>
                <w:i/>
                <w:iCs/>
                <w:noProof/>
              </w:rPr>
            </w:pPr>
            <w:r w:rsidRPr="00810FF1">
              <w:rPr>
                <w:rFonts w:cs="Arial"/>
                <w:bCs/>
                <w:i/>
                <w:iCs/>
                <w:noProof/>
              </w:rPr>
              <w:t>парче</w:t>
            </w:r>
          </w:p>
        </w:tc>
        <w:tc>
          <w:tcPr>
            <w:tcW w:w="773" w:type="dxa"/>
            <w:vAlign w:val="center"/>
          </w:tcPr>
          <w:p w14:paraId="7E653242" w14:textId="77777777" w:rsidR="006E6774" w:rsidRPr="00810FF1" w:rsidRDefault="006E6774" w:rsidP="00D2221B">
            <w:pPr>
              <w:jc w:val="center"/>
              <w:rPr>
                <w:rFonts w:cs="Arial"/>
                <w:bCs/>
                <w:i/>
                <w:iCs/>
                <w:noProof/>
              </w:rPr>
            </w:pPr>
            <w:r w:rsidRPr="00810FF1">
              <w:rPr>
                <w:rFonts w:cs="Arial"/>
                <w:bCs/>
                <w:i/>
                <w:iCs/>
                <w:noProof/>
              </w:rPr>
              <w:t>1</w:t>
            </w:r>
          </w:p>
        </w:tc>
        <w:tc>
          <w:tcPr>
            <w:tcW w:w="610" w:type="dxa"/>
          </w:tcPr>
          <w:p w14:paraId="0B45FC59" w14:textId="77777777" w:rsidR="006E6774" w:rsidRPr="00810FF1" w:rsidRDefault="006E6774" w:rsidP="00D2221B">
            <w:pPr>
              <w:rPr>
                <w:rFonts w:cs="Arial"/>
                <w:b/>
                <w:bCs/>
                <w:i/>
                <w:iCs/>
                <w:noProof/>
              </w:rPr>
            </w:pPr>
          </w:p>
        </w:tc>
        <w:tc>
          <w:tcPr>
            <w:tcW w:w="682" w:type="dxa"/>
          </w:tcPr>
          <w:p w14:paraId="16EEAB3D" w14:textId="77777777" w:rsidR="006E6774" w:rsidRPr="00810FF1" w:rsidRDefault="006E6774" w:rsidP="00D2221B">
            <w:pPr>
              <w:rPr>
                <w:rFonts w:cs="Arial"/>
                <w:b/>
                <w:bCs/>
                <w:i/>
                <w:iCs/>
                <w:noProof/>
              </w:rPr>
            </w:pPr>
          </w:p>
        </w:tc>
        <w:tc>
          <w:tcPr>
            <w:tcW w:w="682" w:type="dxa"/>
          </w:tcPr>
          <w:p w14:paraId="5D2C12E2" w14:textId="77777777" w:rsidR="006E6774" w:rsidRPr="00810FF1" w:rsidRDefault="006E6774" w:rsidP="00D2221B">
            <w:pPr>
              <w:rPr>
                <w:rFonts w:cs="Arial"/>
                <w:b/>
                <w:bCs/>
                <w:i/>
                <w:iCs/>
                <w:noProof/>
              </w:rPr>
            </w:pPr>
          </w:p>
        </w:tc>
        <w:tc>
          <w:tcPr>
            <w:tcW w:w="748" w:type="dxa"/>
          </w:tcPr>
          <w:p w14:paraId="7EDD4C21" w14:textId="77777777" w:rsidR="006E6774" w:rsidRPr="00810FF1" w:rsidRDefault="006E6774" w:rsidP="00D2221B">
            <w:pPr>
              <w:rPr>
                <w:rFonts w:cs="Arial"/>
                <w:b/>
                <w:bCs/>
                <w:i/>
                <w:iCs/>
                <w:noProof/>
              </w:rPr>
            </w:pPr>
          </w:p>
        </w:tc>
        <w:tc>
          <w:tcPr>
            <w:tcW w:w="748" w:type="dxa"/>
          </w:tcPr>
          <w:p w14:paraId="0ABE7AA3" w14:textId="77777777" w:rsidR="006E6774" w:rsidRPr="00810FF1" w:rsidRDefault="006E6774" w:rsidP="00D2221B">
            <w:pPr>
              <w:rPr>
                <w:rFonts w:cs="Arial"/>
                <w:b/>
                <w:bCs/>
                <w:i/>
                <w:iCs/>
                <w:noProof/>
              </w:rPr>
            </w:pPr>
          </w:p>
        </w:tc>
        <w:tc>
          <w:tcPr>
            <w:tcW w:w="830" w:type="dxa"/>
          </w:tcPr>
          <w:p w14:paraId="48738160" w14:textId="77777777" w:rsidR="006E6774" w:rsidRPr="00810FF1" w:rsidRDefault="006E6774" w:rsidP="00D2221B">
            <w:pPr>
              <w:rPr>
                <w:rFonts w:cs="Arial"/>
                <w:b/>
                <w:bCs/>
                <w:i/>
                <w:iCs/>
                <w:noProof/>
              </w:rPr>
            </w:pPr>
          </w:p>
        </w:tc>
        <w:tc>
          <w:tcPr>
            <w:tcW w:w="868" w:type="dxa"/>
          </w:tcPr>
          <w:p w14:paraId="123728A1" w14:textId="77777777" w:rsidR="006E6774" w:rsidRPr="00810FF1" w:rsidRDefault="006E6774" w:rsidP="00D2221B">
            <w:pPr>
              <w:rPr>
                <w:rFonts w:cs="Arial"/>
                <w:b/>
                <w:bCs/>
                <w:i/>
                <w:iCs/>
                <w:noProof/>
              </w:rPr>
            </w:pPr>
          </w:p>
        </w:tc>
        <w:tc>
          <w:tcPr>
            <w:tcW w:w="875" w:type="dxa"/>
          </w:tcPr>
          <w:p w14:paraId="691E596A" w14:textId="77777777" w:rsidR="006E6774" w:rsidRPr="00810FF1" w:rsidRDefault="006E6774" w:rsidP="00D2221B">
            <w:pPr>
              <w:rPr>
                <w:rFonts w:cs="Arial"/>
                <w:b/>
                <w:bCs/>
                <w:i/>
                <w:iCs/>
                <w:noProof/>
              </w:rPr>
            </w:pPr>
          </w:p>
        </w:tc>
        <w:tc>
          <w:tcPr>
            <w:tcW w:w="875" w:type="dxa"/>
          </w:tcPr>
          <w:p w14:paraId="4C5928CD" w14:textId="77777777" w:rsidR="006E6774" w:rsidRPr="00810FF1" w:rsidRDefault="006E6774" w:rsidP="00D2221B">
            <w:pPr>
              <w:rPr>
                <w:rFonts w:cs="Arial"/>
                <w:b/>
                <w:bCs/>
                <w:i/>
                <w:iCs/>
                <w:noProof/>
              </w:rPr>
            </w:pPr>
          </w:p>
        </w:tc>
      </w:tr>
      <w:tr w:rsidR="006E6774" w:rsidRPr="00810FF1" w14:paraId="0CB1B12D" w14:textId="77777777" w:rsidTr="006E6774">
        <w:trPr>
          <w:trHeight w:val="639"/>
          <w:jc w:val="center"/>
        </w:trPr>
        <w:tc>
          <w:tcPr>
            <w:tcW w:w="395" w:type="dxa"/>
            <w:vAlign w:val="center"/>
          </w:tcPr>
          <w:p w14:paraId="0C105889" w14:textId="77777777" w:rsidR="006E6774" w:rsidRPr="00810FF1" w:rsidRDefault="006E6774" w:rsidP="00D2221B">
            <w:pPr>
              <w:jc w:val="center"/>
              <w:rPr>
                <w:rFonts w:cs="Arial"/>
                <w:bCs/>
                <w:i/>
                <w:iCs/>
                <w:noProof/>
              </w:rPr>
            </w:pPr>
            <w:r w:rsidRPr="00810FF1">
              <w:rPr>
                <w:rFonts w:cs="Arial"/>
                <w:bCs/>
                <w:i/>
                <w:iCs/>
                <w:noProof/>
              </w:rPr>
              <w:t>9.</w:t>
            </w:r>
          </w:p>
        </w:tc>
        <w:tc>
          <w:tcPr>
            <w:tcW w:w="793" w:type="dxa"/>
          </w:tcPr>
          <w:p w14:paraId="6A2129CD" w14:textId="77777777" w:rsidR="006E6774" w:rsidRPr="00810FF1" w:rsidRDefault="006E6774" w:rsidP="00D2221B">
            <w:pPr>
              <w:rPr>
                <w:rFonts w:cs="Arial"/>
                <w:bCs/>
                <w:i/>
                <w:iCs/>
                <w:noProof/>
                <w:color w:val="548DD4" w:themeColor="text2" w:themeTint="99"/>
              </w:rPr>
            </w:pPr>
            <w:r w:rsidRPr="00810FF1">
              <w:rPr>
                <w:rFonts w:cs="Arial"/>
                <w:bCs/>
                <w:i/>
                <w:iCs/>
                <w:noProof/>
                <w:color w:val="548DD4" w:themeColor="text2" w:themeTint="99"/>
              </w:rPr>
              <w:t>Замена на сајла на рачна кочница</w:t>
            </w:r>
          </w:p>
        </w:tc>
        <w:tc>
          <w:tcPr>
            <w:tcW w:w="697" w:type="dxa"/>
            <w:gridSpan w:val="2"/>
            <w:vAlign w:val="center"/>
          </w:tcPr>
          <w:p w14:paraId="154D99DB" w14:textId="77777777" w:rsidR="006E6774" w:rsidRPr="00810FF1" w:rsidRDefault="006E6774" w:rsidP="000301F3">
            <w:pPr>
              <w:jc w:val="center"/>
              <w:rPr>
                <w:rFonts w:cs="Arial"/>
                <w:bCs/>
                <w:i/>
                <w:iCs/>
                <w:noProof/>
              </w:rPr>
            </w:pPr>
            <w:r w:rsidRPr="00810FF1">
              <w:rPr>
                <w:rFonts w:cs="Arial"/>
                <w:bCs/>
                <w:i/>
                <w:iCs/>
                <w:noProof/>
              </w:rPr>
              <w:t>парче</w:t>
            </w:r>
          </w:p>
        </w:tc>
        <w:tc>
          <w:tcPr>
            <w:tcW w:w="773" w:type="dxa"/>
            <w:vAlign w:val="center"/>
          </w:tcPr>
          <w:p w14:paraId="5D142E1D" w14:textId="77777777" w:rsidR="006E6774" w:rsidRPr="00810FF1" w:rsidRDefault="006E6774" w:rsidP="00D2221B">
            <w:pPr>
              <w:jc w:val="center"/>
              <w:rPr>
                <w:rFonts w:cs="Arial"/>
                <w:bCs/>
                <w:i/>
                <w:iCs/>
                <w:noProof/>
              </w:rPr>
            </w:pPr>
            <w:r w:rsidRPr="00810FF1">
              <w:rPr>
                <w:rFonts w:cs="Arial"/>
                <w:bCs/>
                <w:i/>
                <w:iCs/>
                <w:noProof/>
              </w:rPr>
              <w:t>1</w:t>
            </w:r>
          </w:p>
        </w:tc>
        <w:tc>
          <w:tcPr>
            <w:tcW w:w="610" w:type="dxa"/>
          </w:tcPr>
          <w:p w14:paraId="6A39FA48" w14:textId="77777777" w:rsidR="006E6774" w:rsidRPr="00810FF1" w:rsidRDefault="006E6774" w:rsidP="00D2221B">
            <w:pPr>
              <w:rPr>
                <w:rFonts w:cs="Arial"/>
                <w:b/>
                <w:bCs/>
                <w:i/>
                <w:iCs/>
                <w:noProof/>
              </w:rPr>
            </w:pPr>
          </w:p>
        </w:tc>
        <w:tc>
          <w:tcPr>
            <w:tcW w:w="682" w:type="dxa"/>
            <w:vAlign w:val="center"/>
          </w:tcPr>
          <w:p w14:paraId="4D437DA3" w14:textId="77777777" w:rsidR="006E6774" w:rsidRPr="00810FF1" w:rsidRDefault="006E6774" w:rsidP="00D2221B">
            <w:pPr>
              <w:jc w:val="center"/>
              <w:rPr>
                <w:rFonts w:cs="Arial"/>
                <w:bCs/>
                <w:i/>
                <w:iCs/>
                <w:noProof/>
              </w:rPr>
            </w:pPr>
          </w:p>
        </w:tc>
        <w:tc>
          <w:tcPr>
            <w:tcW w:w="682" w:type="dxa"/>
          </w:tcPr>
          <w:p w14:paraId="3137BC1E" w14:textId="77777777" w:rsidR="006E6774" w:rsidRPr="00810FF1" w:rsidRDefault="006E6774" w:rsidP="00D2221B">
            <w:pPr>
              <w:rPr>
                <w:rFonts w:cs="Arial"/>
                <w:b/>
                <w:bCs/>
                <w:i/>
                <w:iCs/>
                <w:noProof/>
              </w:rPr>
            </w:pPr>
          </w:p>
        </w:tc>
        <w:tc>
          <w:tcPr>
            <w:tcW w:w="748" w:type="dxa"/>
          </w:tcPr>
          <w:p w14:paraId="4238A5F0" w14:textId="77777777" w:rsidR="006E6774" w:rsidRPr="00810FF1" w:rsidRDefault="006E6774" w:rsidP="00D2221B">
            <w:pPr>
              <w:rPr>
                <w:rFonts w:cs="Arial"/>
                <w:b/>
                <w:bCs/>
                <w:i/>
                <w:iCs/>
                <w:noProof/>
              </w:rPr>
            </w:pPr>
          </w:p>
        </w:tc>
        <w:tc>
          <w:tcPr>
            <w:tcW w:w="748" w:type="dxa"/>
          </w:tcPr>
          <w:p w14:paraId="1242B644" w14:textId="77777777" w:rsidR="006E6774" w:rsidRPr="00810FF1" w:rsidRDefault="006E6774" w:rsidP="00D2221B">
            <w:pPr>
              <w:rPr>
                <w:rFonts w:cs="Arial"/>
                <w:b/>
                <w:bCs/>
                <w:i/>
                <w:iCs/>
                <w:noProof/>
              </w:rPr>
            </w:pPr>
          </w:p>
        </w:tc>
        <w:tc>
          <w:tcPr>
            <w:tcW w:w="830" w:type="dxa"/>
          </w:tcPr>
          <w:p w14:paraId="24570C85" w14:textId="77777777" w:rsidR="006E6774" w:rsidRPr="00810FF1" w:rsidRDefault="006E6774" w:rsidP="00D2221B">
            <w:pPr>
              <w:rPr>
                <w:rFonts w:cs="Arial"/>
                <w:b/>
                <w:bCs/>
                <w:i/>
                <w:iCs/>
                <w:noProof/>
              </w:rPr>
            </w:pPr>
          </w:p>
        </w:tc>
        <w:tc>
          <w:tcPr>
            <w:tcW w:w="868" w:type="dxa"/>
          </w:tcPr>
          <w:p w14:paraId="3A881E89" w14:textId="77777777" w:rsidR="006E6774" w:rsidRPr="00810FF1" w:rsidRDefault="006E6774" w:rsidP="00D2221B">
            <w:pPr>
              <w:rPr>
                <w:rFonts w:cs="Arial"/>
                <w:b/>
                <w:bCs/>
                <w:i/>
                <w:iCs/>
                <w:noProof/>
              </w:rPr>
            </w:pPr>
          </w:p>
        </w:tc>
        <w:tc>
          <w:tcPr>
            <w:tcW w:w="875" w:type="dxa"/>
          </w:tcPr>
          <w:p w14:paraId="13084DE8" w14:textId="77777777" w:rsidR="006E6774" w:rsidRPr="00810FF1" w:rsidRDefault="006E6774" w:rsidP="00D2221B">
            <w:pPr>
              <w:rPr>
                <w:rFonts w:cs="Arial"/>
                <w:b/>
                <w:bCs/>
                <w:i/>
                <w:iCs/>
                <w:noProof/>
              </w:rPr>
            </w:pPr>
          </w:p>
        </w:tc>
        <w:tc>
          <w:tcPr>
            <w:tcW w:w="875" w:type="dxa"/>
          </w:tcPr>
          <w:p w14:paraId="40A1727B" w14:textId="77777777" w:rsidR="006E6774" w:rsidRPr="00810FF1" w:rsidRDefault="006E6774" w:rsidP="00D2221B">
            <w:pPr>
              <w:rPr>
                <w:rFonts w:cs="Arial"/>
                <w:b/>
                <w:bCs/>
                <w:i/>
                <w:iCs/>
                <w:noProof/>
              </w:rPr>
            </w:pPr>
          </w:p>
        </w:tc>
      </w:tr>
      <w:tr w:rsidR="006E6774" w:rsidRPr="00810FF1" w14:paraId="601697DF" w14:textId="77777777" w:rsidTr="006E6774">
        <w:trPr>
          <w:trHeight w:val="904"/>
          <w:jc w:val="center"/>
        </w:trPr>
        <w:tc>
          <w:tcPr>
            <w:tcW w:w="395" w:type="dxa"/>
            <w:vAlign w:val="center"/>
          </w:tcPr>
          <w:p w14:paraId="17E6D2AF" w14:textId="77777777" w:rsidR="006E6774" w:rsidRPr="00810FF1" w:rsidRDefault="006E6774" w:rsidP="00D2221B">
            <w:pPr>
              <w:jc w:val="center"/>
              <w:rPr>
                <w:rFonts w:cs="Arial"/>
                <w:bCs/>
                <w:i/>
                <w:iCs/>
                <w:noProof/>
              </w:rPr>
            </w:pPr>
            <w:r w:rsidRPr="00810FF1">
              <w:rPr>
                <w:rFonts w:cs="Arial"/>
                <w:bCs/>
                <w:i/>
                <w:iCs/>
                <w:noProof/>
              </w:rPr>
              <w:t>10.</w:t>
            </w:r>
          </w:p>
        </w:tc>
        <w:tc>
          <w:tcPr>
            <w:tcW w:w="793" w:type="dxa"/>
          </w:tcPr>
          <w:p w14:paraId="0D2D340E" w14:textId="77777777" w:rsidR="006E6774" w:rsidRPr="00810FF1" w:rsidRDefault="006E6774" w:rsidP="00D2221B">
            <w:pPr>
              <w:rPr>
                <w:rFonts w:cs="Arial"/>
                <w:bCs/>
                <w:i/>
                <w:iCs/>
                <w:noProof/>
                <w:color w:val="548DD4" w:themeColor="text2" w:themeTint="99"/>
              </w:rPr>
            </w:pPr>
            <w:r w:rsidRPr="00810FF1">
              <w:rPr>
                <w:rFonts w:cs="Arial"/>
                <w:bCs/>
                <w:i/>
                <w:iCs/>
                <w:noProof/>
                <w:color w:val="548DD4" w:themeColor="text2" w:themeTint="99"/>
              </w:rPr>
              <w:t>Замена на зглоб</w:t>
            </w:r>
          </w:p>
        </w:tc>
        <w:tc>
          <w:tcPr>
            <w:tcW w:w="697" w:type="dxa"/>
            <w:gridSpan w:val="2"/>
            <w:vAlign w:val="center"/>
          </w:tcPr>
          <w:p w14:paraId="1A32C492" w14:textId="77777777" w:rsidR="006E6774" w:rsidRPr="00810FF1" w:rsidRDefault="006E6774" w:rsidP="000301F3">
            <w:pPr>
              <w:jc w:val="center"/>
              <w:rPr>
                <w:rFonts w:cs="Arial"/>
                <w:bCs/>
                <w:i/>
                <w:iCs/>
                <w:noProof/>
              </w:rPr>
            </w:pPr>
            <w:r w:rsidRPr="00810FF1">
              <w:rPr>
                <w:rFonts w:cs="Arial"/>
                <w:bCs/>
                <w:i/>
                <w:iCs/>
                <w:noProof/>
              </w:rPr>
              <w:t>парче</w:t>
            </w:r>
          </w:p>
        </w:tc>
        <w:tc>
          <w:tcPr>
            <w:tcW w:w="773" w:type="dxa"/>
            <w:vAlign w:val="center"/>
          </w:tcPr>
          <w:p w14:paraId="28ABD375" w14:textId="77777777" w:rsidR="006E6774" w:rsidRPr="00810FF1" w:rsidRDefault="006E6774" w:rsidP="00D2221B">
            <w:pPr>
              <w:jc w:val="center"/>
              <w:rPr>
                <w:rFonts w:cs="Arial"/>
                <w:bCs/>
                <w:i/>
                <w:iCs/>
                <w:noProof/>
              </w:rPr>
            </w:pPr>
            <w:r w:rsidRPr="00810FF1">
              <w:rPr>
                <w:rFonts w:cs="Arial"/>
                <w:bCs/>
                <w:i/>
                <w:iCs/>
                <w:noProof/>
              </w:rPr>
              <w:t>1</w:t>
            </w:r>
          </w:p>
        </w:tc>
        <w:tc>
          <w:tcPr>
            <w:tcW w:w="610" w:type="dxa"/>
          </w:tcPr>
          <w:p w14:paraId="62DBEEBE" w14:textId="77777777" w:rsidR="006E6774" w:rsidRPr="00810FF1" w:rsidRDefault="006E6774" w:rsidP="00D2221B">
            <w:pPr>
              <w:rPr>
                <w:rFonts w:cs="Arial"/>
                <w:b/>
                <w:bCs/>
                <w:i/>
                <w:iCs/>
                <w:noProof/>
              </w:rPr>
            </w:pPr>
          </w:p>
        </w:tc>
        <w:tc>
          <w:tcPr>
            <w:tcW w:w="682" w:type="dxa"/>
          </w:tcPr>
          <w:p w14:paraId="2A62D48E" w14:textId="77777777" w:rsidR="006E6774" w:rsidRPr="00810FF1" w:rsidRDefault="006E6774" w:rsidP="00D2221B">
            <w:pPr>
              <w:rPr>
                <w:rFonts w:cs="Arial"/>
                <w:b/>
                <w:bCs/>
                <w:i/>
                <w:iCs/>
                <w:noProof/>
              </w:rPr>
            </w:pPr>
          </w:p>
        </w:tc>
        <w:tc>
          <w:tcPr>
            <w:tcW w:w="682" w:type="dxa"/>
          </w:tcPr>
          <w:p w14:paraId="2C8103C9" w14:textId="77777777" w:rsidR="006E6774" w:rsidRPr="00810FF1" w:rsidRDefault="006E6774" w:rsidP="00D2221B">
            <w:pPr>
              <w:rPr>
                <w:rFonts w:cs="Arial"/>
                <w:b/>
                <w:bCs/>
                <w:i/>
                <w:iCs/>
                <w:noProof/>
              </w:rPr>
            </w:pPr>
          </w:p>
        </w:tc>
        <w:tc>
          <w:tcPr>
            <w:tcW w:w="748" w:type="dxa"/>
          </w:tcPr>
          <w:p w14:paraId="6C7AF256" w14:textId="77777777" w:rsidR="006E6774" w:rsidRPr="00810FF1" w:rsidRDefault="006E6774" w:rsidP="00D2221B">
            <w:pPr>
              <w:rPr>
                <w:rFonts w:cs="Arial"/>
                <w:b/>
                <w:bCs/>
                <w:i/>
                <w:iCs/>
                <w:noProof/>
              </w:rPr>
            </w:pPr>
          </w:p>
        </w:tc>
        <w:tc>
          <w:tcPr>
            <w:tcW w:w="748" w:type="dxa"/>
          </w:tcPr>
          <w:p w14:paraId="43AFAF8C" w14:textId="77777777" w:rsidR="006E6774" w:rsidRPr="00810FF1" w:rsidRDefault="006E6774" w:rsidP="00D2221B">
            <w:pPr>
              <w:rPr>
                <w:rFonts w:cs="Arial"/>
                <w:b/>
                <w:bCs/>
                <w:i/>
                <w:iCs/>
                <w:noProof/>
              </w:rPr>
            </w:pPr>
          </w:p>
        </w:tc>
        <w:tc>
          <w:tcPr>
            <w:tcW w:w="830" w:type="dxa"/>
          </w:tcPr>
          <w:p w14:paraId="45EE73B0" w14:textId="77777777" w:rsidR="006E6774" w:rsidRPr="00810FF1" w:rsidRDefault="006E6774" w:rsidP="00D2221B">
            <w:pPr>
              <w:rPr>
                <w:rFonts w:cs="Arial"/>
                <w:b/>
                <w:bCs/>
                <w:i/>
                <w:iCs/>
                <w:noProof/>
              </w:rPr>
            </w:pPr>
          </w:p>
        </w:tc>
        <w:tc>
          <w:tcPr>
            <w:tcW w:w="868" w:type="dxa"/>
          </w:tcPr>
          <w:p w14:paraId="67D8FB01" w14:textId="77777777" w:rsidR="006E6774" w:rsidRPr="00810FF1" w:rsidRDefault="006E6774" w:rsidP="00D2221B">
            <w:pPr>
              <w:rPr>
                <w:rFonts w:cs="Arial"/>
                <w:b/>
                <w:bCs/>
                <w:i/>
                <w:iCs/>
                <w:noProof/>
              </w:rPr>
            </w:pPr>
          </w:p>
        </w:tc>
        <w:tc>
          <w:tcPr>
            <w:tcW w:w="875" w:type="dxa"/>
          </w:tcPr>
          <w:p w14:paraId="0A224DED" w14:textId="77777777" w:rsidR="006E6774" w:rsidRPr="00810FF1" w:rsidRDefault="006E6774" w:rsidP="00D2221B">
            <w:pPr>
              <w:rPr>
                <w:rFonts w:cs="Arial"/>
                <w:b/>
                <w:bCs/>
                <w:i/>
                <w:iCs/>
                <w:noProof/>
              </w:rPr>
            </w:pPr>
          </w:p>
        </w:tc>
        <w:tc>
          <w:tcPr>
            <w:tcW w:w="875" w:type="dxa"/>
          </w:tcPr>
          <w:p w14:paraId="61143A8A" w14:textId="77777777" w:rsidR="006E6774" w:rsidRPr="00810FF1" w:rsidRDefault="006E6774" w:rsidP="00D2221B">
            <w:pPr>
              <w:rPr>
                <w:rFonts w:cs="Arial"/>
                <w:b/>
                <w:bCs/>
                <w:i/>
                <w:iCs/>
                <w:noProof/>
              </w:rPr>
            </w:pPr>
          </w:p>
        </w:tc>
      </w:tr>
      <w:tr w:rsidR="006E6774" w:rsidRPr="00810FF1" w14:paraId="468DE373" w14:textId="77777777" w:rsidTr="006E6774">
        <w:trPr>
          <w:trHeight w:val="653"/>
          <w:jc w:val="center"/>
        </w:trPr>
        <w:tc>
          <w:tcPr>
            <w:tcW w:w="395" w:type="dxa"/>
            <w:vAlign w:val="center"/>
          </w:tcPr>
          <w:p w14:paraId="5DCD3AC0" w14:textId="77777777" w:rsidR="006E6774" w:rsidRPr="00810FF1" w:rsidRDefault="006E6774" w:rsidP="00D2221B">
            <w:pPr>
              <w:jc w:val="center"/>
              <w:rPr>
                <w:rFonts w:cs="Arial"/>
                <w:bCs/>
                <w:i/>
                <w:iCs/>
                <w:noProof/>
              </w:rPr>
            </w:pPr>
            <w:r w:rsidRPr="00810FF1">
              <w:rPr>
                <w:rFonts w:cs="Arial"/>
                <w:bCs/>
                <w:i/>
                <w:iCs/>
                <w:noProof/>
              </w:rPr>
              <w:t>11.</w:t>
            </w:r>
          </w:p>
        </w:tc>
        <w:tc>
          <w:tcPr>
            <w:tcW w:w="793" w:type="dxa"/>
          </w:tcPr>
          <w:p w14:paraId="2553B171" w14:textId="77777777" w:rsidR="006E6774" w:rsidRPr="00810FF1" w:rsidRDefault="006E6774" w:rsidP="009907CA">
            <w:pPr>
              <w:rPr>
                <w:rFonts w:cs="Arial"/>
                <w:bCs/>
                <w:i/>
                <w:iCs/>
                <w:noProof/>
                <w:color w:val="548DD4" w:themeColor="text2" w:themeTint="99"/>
              </w:rPr>
            </w:pPr>
            <w:r w:rsidRPr="00810FF1">
              <w:rPr>
                <w:rFonts w:cs="Arial"/>
                <w:bCs/>
                <w:i/>
                <w:iCs/>
                <w:noProof/>
                <w:color w:val="548DD4" w:themeColor="text2" w:themeTint="99"/>
              </w:rPr>
              <w:t xml:space="preserve">Замена на </w:t>
            </w:r>
            <w:r w:rsidR="009907CA">
              <w:rPr>
                <w:rFonts w:cs="Arial"/>
                <w:bCs/>
                <w:i/>
                <w:iCs/>
                <w:noProof/>
                <w:color w:val="548DD4" w:themeColor="text2" w:themeTint="99"/>
                <w:lang w:val="mk-MK"/>
              </w:rPr>
              <w:t>масло</w:t>
            </w:r>
            <w:r w:rsidRPr="00810FF1">
              <w:rPr>
                <w:rFonts w:cs="Arial"/>
                <w:bCs/>
                <w:i/>
                <w:iCs/>
                <w:noProof/>
                <w:color w:val="548DD4" w:themeColor="text2" w:themeTint="99"/>
              </w:rPr>
              <w:t xml:space="preserve"> на менувач</w:t>
            </w:r>
          </w:p>
        </w:tc>
        <w:tc>
          <w:tcPr>
            <w:tcW w:w="697" w:type="dxa"/>
            <w:gridSpan w:val="2"/>
            <w:vAlign w:val="center"/>
          </w:tcPr>
          <w:p w14:paraId="16CAFFCA" w14:textId="77777777" w:rsidR="006E6774" w:rsidRPr="00810FF1" w:rsidRDefault="006E6774" w:rsidP="000301F3">
            <w:pPr>
              <w:jc w:val="center"/>
              <w:rPr>
                <w:rFonts w:cs="Arial"/>
                <w:bCs/>
                <w:i/>
                <w:iCs/>
                <w:noProof/>
              </w:rPr>
            </w:pPr>
            <w:r w:rsidRPr="00810FF1">
              <w:rPr>
                <w:rFonts w:cs="Arial"/>
                <w:bCs/>
                <w:i/>
                <w:iCs/>
                <w:noProof/>
              </w:rPr>
              <w:t>парче</w:t>
            </w:r>
          </w:p>
        </w:tc>
        <w:tc>
          <w:tcPr>
            <w:tcW w:w="773" w:type="dxa"/>
            <w:vAlign w:val="center"/>
          </w:tcPr>
          <w:p w14:paraId="04C3A3A8" w14:textId="77777777" w:rsidR="006E6774" w:rsidRPr="00810FF1" w:rsidRDefault="006E6774" w:rsidP="00D2221B">
            <w:pPr>
              <w:jc w:val="center"/>
              <w:rPr>
                <w:rFonts w:cs="Arial"/>
                <w:bCs/>
                <w:i/>
                <w:iCs/>
                <w:noProof/>
              </w:rPr>
            </w:pPr>
            <w:r w:rsidRPr="00810FF1">
              <w:rPr>
                <w:rFonts w:cs="Arial"/>
                <w:bCs/>
                <w:i/>
                <w:iCs/>
                <w:noProof/>
              </w:rPr>
              <w:t>1</w:t>
            </w:r>
          </w:p>
        </w:tc>
        <w:tc>
          <w:tcPr>
            <w:tcW w:w="610" w:type="dxa"/>
          </w:tcPr>
          <w:p w14:paraId="606A0B24" w14:textId="77777777" w:rsidR="006E6774" w:rsidRPr="00810FF1" w:rsidRDefault="006E6774" w:rsidP="00D2221B">
            <w:pPr>
              <w:rPr>
                <w:rFonts w:cs="Arial"/>
                <w:b/>
                <w:bCs/>
                <w:i/>
                <w:iCs/>
                <w:noProof/>
              </w:rPr>
            </w:pPr>
          </w:p>
        </w:tc>
        <w:tc>
          <w:tcPr>
            <w:tcW w:w="682" w:type="dxa"/>
          </w:tcPr>
          <w:p w14:paraId="5F3A5D3C" w14:textId="77777777" w:rsidR="006E6774" w:rsidRPr="00810FF1" w:rsidRDefault="006E6774" w:rsidP="00D2221B">
            <w:pPr>
              <w:rPr>
                <w:rFonts w:cs="Arial"/>
                <w:b/>
                <w:bCs/>
                <w:i/>
                <w:iCs/>
                <w:noProof/>
              </w:rPr>
            </w:pPr>
          </w:p>
        </w:tc>
        <w:tc>
          <w:tcPr>
            <w:tcW w:w="682" w:type="dxa"/>
          </w:tcPr>
          <w:p w14:paraId="5D17BBFC" w14:textId="77777777" w:rsidR="006E6774" w:rsidRPr="00810FF1" w:rsidRDefault="006E6774" w:rsidP="00D2221B">
            <w:pPr>
              <w:rPr>
                <w:rFonts w:cs="Arial"/>
                <w:b/>
                <w:bCs/>
                <w:i/>
                <w:iCs/>
                <w:noProof/>
              </w:rPr>
            </w:pPr>
          </w:p>
        </w:tc>
        <w:tc>
          <w:tcPr>
            <w:tcW w:w="748" w:type="dxa"/>
          </w:tcPr>
          <w:p w14:paraId="72938FAE" w14:textId="77777777" w:rsidR="006E6774" w:rsidRPr="00810FF1" w:rsidRDefault="006E6774" w:rsidP="00D2221B">
            <w:pPr>
              <w:rPr>
                <w:rFonts w:cs="Arial"/>
                <w:b/>
                <w:bCs/>
                <w:i/>
                <w:iCs/>
                <w:noProof/>
              </w:rPr>
            </w:pPr>
          </w:p>
        </w:tc>
        <w:tc>
          <w:tcPr>
            <w:tcW w:w="748" w:type="dxa"/>
          </w:tcPr>
          <w:p w14:paraId="21FBFDF3" w14:textId="77777777" w:rsidR="006E6774" w:rsidRPr="00810FF1" w:rsidRDefault="006E6774" w:rsidP="00D2221B">
            <w:pPr>
              <w:rPr>
                <w:rFonts w:cs="Arial"/>
                <w:b/>
                <w:bCs/>
                <w:i/>
                <w:iCs/>
                <w:noProof/>
              </w:rPr>
            </w:pPr>
          </w:p>
        </w:tc>
        <w:tc>
          <w:tcPr>
            <w:tcW w:w="830" w:type="dxa"/>
          </w:tcPr>
          <w:p w14:paraId="5B4A10F1" w14:textId="77777777" w:rsidR="006E6774" w:rsidRPr="00810FF1" w:rsidRDefault="006E6774" w:rsidP="00D2221B">
            <w:pPr>
              <w:rPr>
                <w:rFonts w:cs="Arial"/>
                <w:b/>
                <w:bCs/>
                <w:i/>
                <w:iCs/>
                <w:noProof/>
              </w:rPr>
            </w:pPr>
          </w:p>
        </w:tc>
        <w:tc>
          <w:tcPr>
            <w:tcW w:w="868" w:type="dxa"/>
          </w:tcPr>
          <w:p w14:paraId="4378DA32" w14:textId="77777777" w:rsidR="006E6774" w:rsidRPr="00810FF1" w:rsidRDefault="006E6774" w:rsidP="00D2221B">
            <w:pPr>
              <w:rPr>
                <w:rFonts w:cs="Arial"/>
                <w:b/>
                <w:bCs/>
                <w:i/>
                <w:iCs/>
                <w:noProof/>
              </w:rPr>
            </w:pPr>
          </w:p>
        </w:tc>
        <w:tc>
          <w:tcPr>
            <w:tcW w:w="875" w:type="dxa"/>
          </w:tcPr>
          <w:p w14:paraId="0E57988B" w14:textId="77777777" w:rsidR="006E6774" w:rsidRPr="00810FF1" w:rsidRDefault="006E6774" w:rsidP="00D2221B">
            <w:pPr>
              <w:rPr>
                <w:rFonts w:cs="Arial"/>
                <w:b/>
                <w:bCs/>
                <w:i/>
                <w:iCs/>
                <w:noProof/>
              </w:rPr>
            </w:pPr>
          </w:p>
        </w:tc>
        <w:tc>
          <w:tcPr>
            <w:tcW w:w="875" w:type="dxa"/>
          </w:tcPr>
          <w:p w14:paraId="5183C0F2" w14:textId="77777777" w:rsidR="006E6774" w:rsidRPr="00810FF1" w:rsidRDefault="006E6774" w:rsidP="00D2221B">
            <w:pPr>
              <w:rPr>
                <w:rFonts w:cs="Arial"/>
                <w:b/>
                <w:bCs/>
                <w:i/>
                <w:iCs/>
                <w:noProof/>
              </w:rPr>
            </w:pPr>
          </w:p>
        </w:tc>
      </w:tr>
      <w:tr w:rsidR="006E6774" w:rsidRPr="00810FF1" w14:paraId="2DD3C55A" w14:textId="77777777" w:rsidTr="006E6774">
        <w:trPr>
          <w:trHeight w:val="653"/>
          <w:jc w:val="center"/>
        </w:trPr>
        <w:tc>
          <w:tcPr>
            <w:tcW w:w="395" w:type="dxa"/>
            <w:vAlign w:val="center"/>
          </w:tcPr>
          <w:p w14:paraId="4C5B7CF5" w14:textId="77777777" w:rsidR="006E6774" w:rsidRPr="00810FF1" w:rsidRDefault="006E6774" w:rsidP="00D2221B">
            <w:pPr>
              <w:jc w:val="center"/>
              <w:rPr>
                <w:rFonts w:cs="Arial"/>
                <w:bCs/>
                <w:i/>
                <w:iCs/>
                <w:noProof/>
              </w:rPr>
            </w:pPr>
            <w:r w:rsidRPr="00810FF1">
              <w:rPr>
                <w:rFonts w:cs="Arial"/>
                <w:bCs/>
                <w:i/>
                <w:iCs/>
                <w:noProof/>
              </w:rPr>
              <w:t>12.</w:t>
            </w:r>
          </w:p>
        </w:tc>
        <w:tc>
          <w:tcPr>
            <w:tcW w:w="793" w:type="dxa"/>
          </w:tcPr>
          <w:p w14:paraId="6CD59619" w14:textId="77777777" w:rsidR="006E6774" w:rsidRPr="00810FF1" w:rsidRDefault="006E6774" w:rsidP="00D2221B">
            <w:pPr>
              <w:rPr>
                <w:rFonts w:cs="Arial"/>
                <w:bCs/>
                <w:i/>
                <w:iCs/>
                <w:noProof/>
                <w:color w:val="548DD4" w:themeColor="text2" w:themeTint="99"/>
              </w:rPr>
            </w:pPr>
            <w:r w:rsidRPr="00810FF1">
              <w:rPr>
                <w:rFonts w:cs="Arial"/>
                <w:bCs/>
                <w:i/>
                <w:iCs/>
                <w:noProof/>
                <w:color w:val="548DD4" w:themeColor="text2" w:themeTint="99"/>
              </w:rPr>
              <w:t>Замена на акумулатор</w:t>
            </w:r>
          </w:p>
        </w:tc>
        <w:tc>
          <w:tcPr>
            <w:tcW w:w="697" w:type="dxa"/>
            <w:gridSpan w:val="2"/>
            <w:vAlign w:val="center"/>
          </w:tcPr>
          <w:p w14:paraId="58EC27C7" w14:textId="77777777" w:rsidR="006E6774" w:rsidRPr="00810FF1" w:rsidRDefault="006E6774" w:rsidP="000301F3">
            <w:pPr>
              <w:jc w:val="center"/>
              <w:rPr>
                <w:rFonts w:cs="Arial"/>
                <w:bCs/>
                <w:i/>
                <w:iCs/>
                <w:noProof/>
              </w:rPr>
            </w:pPr>
            <w:r w:rsidRPr="00810FF1">
              <w:rPr>
                <w:rFonts w:cs="Arial"/>
                <w:bCs/>
                <w:i/>
                <w:iCs/>
                <w:noProof/>
              </w:rPr>
              <w:t>парче</w:t>
            </w:r>
          </w:p>
        </w:tc>
        <w:tc>
          <w:tcPr>
            <w:tcW w:w="773" w:type="dxa"/>
            <w:vAlign w:val="center"/>
          </w:tcPr>
          <w:p w14:paraId="76BEF04E" w14:textId="77777777" w:rsidR="006E6774" w:rsidRPr="00810FF1" w:rsidRDefault="006E6774" w:rsidP="00D2221B">
            <w:pPr>
              <w:jc w:val="center"/>
              <w:rPr>
                <w:rFonts w:cs="Arial"/>
                <w:bCs/>
                <w:i/>
                <w:iCs/>
                <w:noProof/>
              </w:rPr>
            </w:pPr>
            <w:r w:rsidRPr="00810FF1">
              <w:rPr>
                <w:rFonts w:cs="Arial"/>
                <w:bCs/>
                <w:i/>
                <w:iCs/>
                <w:noProof/>
              </w:rPr>
              <w:t>1</w:t>
            </w:r>
          </w:p>
        </w:tc>
        <w:tc>
          <w:tcPr>
            <w:tcW w:w="610" w:type="dxa"/>
          </w:tcPr>
          <w:p w14:paraId="1615D993" w14:textId="77777777" w:rsidR="006E6774" w:rsidRPr="00810FF1" w:rsidRDefault="006E6774" w:rsidP="00D2221B">
            <w:pPr>
              <w:rPr>
                <w:rFonts w:cs="Arial"/>
                <w:b/>
                <w:bCs/>
                <w:i/>
                <w:iCs/>
                <w:noProof/>
              </w:rPr>
            </w:pPr>
          </w:p>
        </w:tc>
        <w:tc>
          <w:tcPr>
            <w:tcW w:w="682" w:type="dxa"/>
          </w:tcPr>
          <w:p w14:paraId="5F488BFB" w14:textId="77777777" w:rsidR="006E6774" w:rsidRPr="00810FF1" w:rsidRDefault="006E6774" w:rsidP="00D2221B">
            <w:pPr>
              <w:rPr>
                <w:rFonts w:cs="Arial"/>
                <w:b/>
                <w:bCs/>
                <w:i/>
                <w:iCs/>
                <w:noProof/>
              </w:rPr>
            </w:pPr>
          </w:p>
        </w:tc>
        <w:tc>
          <w:tcPr>
            <w:tcW w:w="682" w:type="dxa"/>
          </w:tcPr>
          <w:p w14:paraId="7D2F0322" w14:textId="77777777" w:rsidR="006E6774" w:rsidRPr="00810FF1" w:rsidRDefault="006E6774" w:rsidP="00D2221B">
            <w:pPr>
              <w:rPr>
                <w:rFonts w:cs="Arial"/>
                <w:b/>
                <w:bCs/>
                <w:i/>
                <w:iCs/>
                <w:noProof/>
              </w:rPr>
            </w:pPr>
          </w:p>
        </w:tc>
        <w:tc>
          <w:tcPr>
            <w:tcW w:w="748" w:type="dxa"/>
          </w:tcPr>
          <w:p w14:paraId="0F981F39" w14:textId="77777777" w:rsidR="006E6774" w:rsidRPr="00810FF1" w:rsidRDefault="006E6774" w:rsidP="00D2221B">
            <w:pPr>
              <w:rPr>
                <w:rFonts w:cs="Arial"/>
                <w:b/>
                <w:bCs/>
                <w:i/>
                <w:iCs/>
                <w:noProof/>
              </w:rPr>
            </w:pPr>
          </w:p>
        </w:tc>
        <w:tc>
          <w:tcPr>
            <w:tcW w:w="748" w:type="dxa"/>
          </w:tcPr>
          <w:p w14:paraId="59F28886" w14:textId="77777777" w:rsidR="006E6774" w:rsidRPr="00810FF1" w:rsidRDefault="006E6774" w:rsidP="00D2221B">
            <w:pPr>
              <w:rPr>
                <w:rFonts w:cs="Arial"/>
                <w:b/>
                <w:bCs/>
                <w:i/>
                <w:iCs/>
                <w:noProof/>
              </w:rPr>
            </w:pPr>
          </w:p>
        </w:tc>
        <w:tc>
          <w:tcPr>
            <w:tcW w:w="830" w:type="dxa"/>
          </w:tcPr>
          <w:p w14:paraId="486C6D12" w14:textId="77777777" w:rsidR="006E6774" w:rsidRPr="00810FF1" w:rsidRDefault="006E6774" w:rsidP="00D2221B">
            <w:pPr>
              <w:rPr>
                <w:rFonts w:cs="Arial"/>
                <w:b/>
                <w:bCs/>
                <w:i/>
                <w:iCs/>
                <w:noProof/>
              </w:rPr>
            </w:pPr>
          </w:p>
        </w:tc>
        <w:tc>
          <w:tcPr>
            <w:tcW w:w="868" w:type="dxa"/>
          </w:tcPr>
          <w:p w14:paraId="02A13711" w14:textId="77777777" w:rsidR="006E6774" w:rsidRPr="00810FF1" w:rsidRDefault="006E6774" w:rsidP="00D2221B">
            <w:pPr>
              <w:rPr>
                <w:rFonts w:cs="Arial"/>
                <w:b/>
                <w:bCs/>
                <w:i/>
                <w:iCs/>
                <w:noProof/>
              </w:rPr>
            </w:pPr>
          </w:p>
        </w:tc>
        <w:tc>
          <w:tcPr>
            <w:tcW w:w="875" w:type="dxa"/>
          </w:tcPr>
          <w:p w14:paraId="7DCA2D63" w14:textId="77777777" w:rsidR="006E6774" w:rsidRPr="00810FF1" w:rsidRDefault="006E6774" w:rsidP="00D2221B">
            <w:pPr>
              <w:rPr>
                <w:rFonts w:cs="Arial"/>
                <w:b/>
                <w:bCs/>
                <w:i/>
                <w:iCs/>
                <w:noProof/>
              </w:rPr>
            </w:pPr>
          </w:p>
        </w:tc>
        <w:tc>
          <w:tcPr>
            <w:tcW w:w="875" w:type="dxa"/>
          </w:tcPr>
          <w:p w14:paraId="503C213B" w14:textId="77777777" w:rsidR="006E6774" w:rsidRPr="00810FF1" w:rsidRDefault="006E6774" w:rsidP="00D2221B">
            <w:pPr>
              <w:rPr>
                <w:rFonts w:cs="Arial"/>
                <w:b/>
                <w:bCs/>
                <w:i/>
                <w:iCs/>
                <w:noProof/>
              </w:rPr>
            </w:pPr>
          </w:p>
        </w:tc>
      </w:tr>
      <w:tr w:rsidR="006E6774" w:rsidRPr="00810FF1" w14:paraId="03EC042B" w14:textId="77777777" w:rsidTr="006E6774">
        <w:trPr>
          <w:trHeight w:val="653"/>
          <w:jc w:val="center"/>
        </w:trPr>
        <w:tc>
          <w:tcPr>
            <w:tcW w:w="395" w:type="dxa"/>
            <w:vAlign w:val="center"/>
          </w:tcPr>
          <w:p w14:paraId="3046DD45" w14:textId="77777777" w:rsidR="006E6774" w:rsidRPr="00810FF1" w:rsidRDefault="006E6774" w:rsidP="00D2221B">
            <w:pPr>
              <w:jc w:val="center"/>
              <w:rPr>
                <w:rFonts w:cs="Arial"/>
                <w:bCs/>
                <w:i/>
                <w:iCs/>
                <w:noProof/>
              </w:rPr>
            </w:pPr>
            <w:r w:rsidRPr="00810FF1">
              <w:rPr>
                <w:rFonts w:cs="Arial"/>
                <w:bCs/>
                <w:i/>
                <w:iCs/>
                <w:noProof/>
              </w:rPr>
              <w:lastRenderedPageBreak/>
              <w:t xml:space="preserve">13. </w:t>
            </w:r>
          </w:p>
        </w:tc>
        <w:tc>
          <w:tcPr>
            <w:tcW w:w="793" w:type="dxa"/>
          </w:tcPr>
          <w:p w14:paraId="29A37629" w14:textId="77777777" w:rsidR="006E6774" w:rsidRPr="00810FF1" w:rsidRDefault="006E6774" w:rsidP="00D2221B">
            <w:pPr>
              <w:rPr>
                <w:rFonts w:cs="Arial"/>
                <w:bCs/>
                <w:i/>
                <w:iCs/>
                <w:noProof/>
                <w:color w:val="548DD4" w:themeColor="text2" w:themeTint="99"/>
              </w:rPr>
            </w:pPr>
            <w:r w:rsidRPr="00810FF1">
              <w:rPr>
                <w:rFonts w:cs="Arial"/>
                <w:bCs/>
                <w:i/>
                <w:iCs/>
                <w:noProof/>
                <w:color w:val="548DD4" w:themeColor="text2" w:themeTint="99"/>
              </w:rPr>
              <w:t>Замена на светилки</w:t>
            </w:r>
          </w:p>
        </w:tc>
        <w:tc>
          <w:tcPr>
            <w:tcW w:w="697" w:type="dxa"/>
            <w:gridSpan w:val="2"/>
            <w:vAlign w:val="center"/>
          </w:tcPr>
          <w:p w14:paraId="7EF8D16A" w14:textId="77777777" w:rsidR="006E6774" w:rsidRPr="00810FF1" w:rsidRDefault="006E6774" w:rsidP="000301F3">
            <w:pPr>
              <w:jc w:val="center"/>
              <w:rPr>
                <w:rFonts w:cs="Arial"/>
                <w:bCs/>
                <w:i/>
                <w:iCs/>
                <w:noProof/>
              </w:rPr>
            </w:pPr>
            <w:r w:rsidRPr="00810FF1">
              <w:rPr>
                <w:rFonts w:cs="Arial"/>
                <w:bCs/>
                <w:i/>
                <w:iCs/>
                <w:noProof/>
              </w:rPr>
              <w:t>парче</w:t>
            </w:r>
          </w:p>
        </w:tc>
        <w:tc>
          <w:tcPr>
            <w:tcW w:w="773" w:type="dxa"/>
            <w:vAlign w:val="center"/>
          </w:tcPr>
          <w:p w14:paraId="2A86DD80" w14:textId="77777777" w:rsidR="006E6774" w:rsidRPr="00810FF1" w:rsidRDefault="006E6774" w:rsidP="00D2221B">
            <w:pPr>
              <w:jc w:val="center"/>
              <w:rPr>
                <w:rFonts w:cs="Arial"/>
                <w:bCs/>
                <w:i/>
                <w:iCs/>
                <w:noProof/>
              </w:rPr>
            </w:pPr>
            <w:r w:rsidRPr="00810FF1">
              <w:rPr>
                <w:rFonts w:cs="Arial"/>
                <w:bCs/>
                <w:i/>
                <w:iCs/>
                <w:noProof/>
              </w:rPr>
              <w:t>1</w:t>
            </w:r>
          </w:p>
        </w:tc>
        <w:tc>
          <w:tcPr>
            <w:tcW w:w="610" w:type="dxa"/>
          </w:tcPr>
          <w:p w14:paraId="12EC3312" w14:textId="77777777" w:rsidR="006E6774" w:rsidRPr="00810FF1" w:rsidRDefault="006E6774" w:rsidP="00D2221B">
            <w:pPr>
              <w:rPr>
                <w:rFonts w:cs="Arial"/>
                <w:b/>
                <w:bCs/>
                <w:i/>
                <w:iCs/>
                <w:noProof/>
              </w:rPr>
            </w:pPr>
          </w:p>
        </w:tc>
        <w:tc>
          <w:tcPr>
            <w:tcW w:w="682" w:type="dxa"/>
          </w:tcPr>
          <w:p w14:paraId="0A6FFC87" w14:textId="77777777" w:rsidR="006E6774" w:rsidRPr="00810FF1" w:rsidRDefault="006E6774" w:rsidP="00D2221B">
            <w:pPr>
              <w:rPr>
                <w:rFonts w:cs="Arial"/>
                <w:b/>
                <w:bCs/>
                <w:i/>
                <w:iCs/>
                <w:noProof/>
              </w:rPr>
            </w:pPr>
          </w:p>
        </w:tc>
        <w:tc>
          <w:tcPr>
            <w:tcW w:w="682" w:type="dxa"/>
          </w:tcPr>
          <w:p w14:paraId="0537895C" w14:textId="77777777" w:rsidR="006E6774" w:rsidRPr="00810FF1" w:rsidRDefault="006E6774" w:rsidP="00D2221B">
            <w:pPr>
              <w:rPr>
                <w:rFonts w:cs="Arial"/>
                <w:b/>
                <w:bCs/>
                <w:i/>
                <w:iCs/>
                <w:noProof/>
              </w:rPr>
            </w:pPr>
          </w:p>
        </w:tc>
        <w:tc>
          <w:tcPr>
            <w:tcW w:w="748" w:type="dxa"/>
          </w:tcPr>
          <w:p w14:paraId="3E9D3862" w14:textId="77777777" w:rsidR="006E6774" w:rsidRPr="00810FF1" w:rsidRDefault="006E6774" w:rsidP="00D2221B">
            <w:pPr>
              <w:rPr>
                <w:rFonts w:cs="Arial"/>
                <w:b/>
                <w:bCs/>
                <w:i/>
                <w:iCs/>
                <w:noProof/>
              </w:rPr>
            </w:pPr>
          </w:p>
        </w:tc>
        <w:tc>
          <w:tcPr>
            <w:tcW w:w="748" w:type="dxa"/>
          </w:tcPr>
          <w:p w14:paraId="3088D6A7" w14:textId="77777777" w:rsidR="006E6774" w:rsidRPr="00810FF1" w:rsidRDefault="006E6774" w:rsidP="00D2221B">
            <w:pPr>
              <w:rPr>
                <w:rFonts w:cs="Arial"/>
                <w:b/>
                <w:bCs/>
                <w:i/>
                <w:iCs/>
                <w:noProof/>
              </w:rPr>
            </w:pPr>
          </w:p>
        </w:tc>
        <w:tc>
          <w:tcPr>
            <w:tcW w:w="830" w:type="dxa"/>
          </w:tcPr>
          <w:p w14:paraId="0C9F9059" w14:textId="77777777" w:rsidR="006E6774" w:rsidRPr="00810FF1" w:rsidRDefault="006E6774" w:rsidP="00D2221B">
            <w:pPr>
              <w:rPr>
                <w:rFonts w:cs="Arial"/>
                <w:b/>
                <w:bCs/>
                <w:i/>
                <w:iCs/>
                <w:noProof/>
              </w:rPr>
            </w:pPr>
          </w:p>
        </w:tc>
        <w:tc>
          <w:tcPr>
            <w:tcW w:w="868" w:type="dxa"/>
          </w:tcPr>
          <w:p w14:paraId="60716B57" w14:textId="77777777" w:rsidR="006E6774" w:rsidRPr="00810FF1" w:rsidRDefault="006E6774" w:rsidP="00D2221B">
            <w:pPr>
              <w:rPr>
                <w:rFonts w:cs="Arial"/>
                <w:b/>
                <w:bCs/>
                <w:i/>
                <w:iCs/>
                <w:noProof/>
              </w:rPr>
            </w:pPr>
          </w:p>
        </w:tc>
        <w:tc>
          <w:tcPr>
            <w:tcW w:w="875" w:type="dxa"/>
          </w:tcPr>
          <w:p w14:paraId="7A2FCD9B" w14:textId="77777777" w:rsidR="006E6774" w:rsidRPr="00810FF1" w:rsidRDefault="006E6774" w:rsidP="00D2221B">
            <w:pPr>
              <w:rPr>
                <w:rFonts w:cs="Arial"/>
                <w:b/>
                <w:bCs/>
                <w:i/>
                <w:iCs/>
                <w:noProof/>
              </w:rPr>
            </w:pPr>
          </w:p>
        </w:tc>
        <w:tc>
          <w:tcPr>
            <w:tcW w:w="875" w:type="dxa"/>
          </w:tcPr>
          <w:p w14:paraId="16EFADD2" w14:textId="77777777" w:rsidR="006E6774" w:rsidRPr="00810FF1" w:rsidRDefault="006E6774" w:rsidP="00D2221B">
            <w:pPr>
              <w:rPr>
                <w:rFonts w:cs="Arial"/>
                <w:b/>
                <w:bCs/>
                <w:i/>
                <w:iCs/>
                <w:noProof/>
              </w:rPr>
            </w:pPr>
          </w:p>
        </w:tc>
      </w:tr>
      <w:tr w:rsidR="006E6774" w:rsidRPr="00810FF1" w14:paraId="6F6853C2" w14:textId="77777777" w:rsidTr="006E6774">
        <w:trPr>
          <w:trHeight w:val="1371"/>
          <w:jc w:val="center"/>
        </w:trPr>
        <w:tc>
          <w:tcPr>
            <w:tcW w:w="9576" w:type="dxa"/>
            <w:gridSpan w:val="14"/>
            <w:shd w:val="clear" w:color="auto" w:fill="C6D9F1" w:themeFill="text2" w:themeFillTint="33"/>
            <w:vAlign w:val="center"/>
          </w:tcPr>
          <w:p w14:paraId="1068A5EA" w14:textId="77777777" w:rsidR="006E6774" w:rsidRPr="00810FF1" w:rsidRDefault="006E6774" w:rsidP="00D2221B">
            <w:pPr>
              <w:rPr>
                <w:rFonts w:cs="Arial"/>
                <w:b/>
                <w:bCs/>
                <w:i/>
                <w:iCs/>
                <w:noProof/>
              </w:rPr>
            </w:pPr>
          </w:p>
          <w:p w14:paraId="19B1AFA4" w14:textId="77777777" w:rsidR="006E6774" w:rsidRPr="009907CA" w:rsidRDefault="009907CA" w:rsidP="00D2221B">
            <w:pPr>
              <w:jc w:val="center"/>
              <w:rPr>
                <w:rFonts w:cs="Arial"/>
                <w:b/>
                <w:bCs/>
                <w:i/>
                <w:iCs/>
                <w:noProof/>
                <w:lang w:val="mk-MK"/>
              </w:rPr>
            </w:pPr>
            <w:r>
              <w:rPr>
                <w:rFonts w:cs="Arial"/>
                <w:b/>
                <w:bCs/>
                <w:i/>
                <w:iCs/>
                <w:noProof/>
              </w:rPr>
              <w:t>За возило марка</w:t>
            </w:r>
            <w:r w:rsidR="006E6774" w:rsidRPr="00810FF1">
              <w:rPr>
                <w:rFonts w:cs="Arial"/>
                <w:b/>
                <w:bCs/>
                <w:i/>
                <w:iCs/>
                <w:noProof/>
              </w:rPr>
              <w:t xml:space="preserve"> </w:t>
            </w:r>
            <w:r>
              <w:rPr>
                <w:rFonts w:cs="Arial"/>
                <w:b/>
                <w:bCs/>
                <w:i/>
                <w:iCs/>
                <w:noProof/>
                <w:lang w:val="mk-MK"/>
              </w:rPr>
              <w:t>.........................</w:t>
            </w:r>
          </w:p>
          <w:p w14:paraId="50ABF1CE" w14:textId="77777777" w:rsidR="006E6774" w:rsidRPr="00810FF1" w:rsidRDefault="006E6774" w:rsidP="00D2221B">
            <w:pPr>
              <w:rPr>
                <w:rFonts w:cs="Arial"/>
                <w:b/>
                <w:bCs/>
                <w:i/>
                <w:iCs/>
                <w:noProof/>
              </w:rPr>
            </w:pPr>
          </w:p>
        </w:tc>
      </w:tr>
      <w:tr w:rsidR="006E6774" w:rsidRPr="00810FF1" w14:paraId="4F097352" w14:textId="77777777" w:rsidTr="006E6774">
        <w:trPr>
          <w:trHeight w:val="639"/>
          <w:jc w:val="center"/>
        </w:trPr>
        <w:tc>
          <w:tcPr>
            <w:tcW w:w="395" w:type="dxa"/>
            <w:vAlign w:val="center"/>
          </w:tcPr>
          <w:p w14:paraId="10623736" w14:textId="77777777" w:rsidR="006E6774" w:rsidRPr="00810FF1" w:rsidRDefault="006E6774" w:rsidP="00D2221B">
            <w:pPr>
              <w:jc w:val="center"/>
              <w:rPr>
                <w:rFonts w:cs="Arial"/>
                <w:bCs/>
                <w:i/>
                <w:iCs/>
                <w:noProof/>
              </w:rPr>
            </w:pPr>
            <w:r w:rsidRPr="00810FF1">
              <w:rPr>
                <w:rFonts w:cs="Arial"/>
                <w:bCs/>
                <w:i/>
                <w:iCs/>
                <w:noProof/>
              </w:rPr>
              <w:t xml:space="preserve">14. </w:t>
            </w:r>
          </w:p>
        </w:tc>
        <w:tc>
          <w:tcPr>
            <w:tcW w:w="982" w:type="dxa"/>
            <w:gridSpan w:val="2"/>
          </w:tcPr>
          <w:p w14:paraId="22ECBE4D" w14:textId="77777777" w:rsidR="006E6774" w:rsidRPr="00810FF1" w:rsidRDefault="006E6774" w:rsidP="00D2221B">
            <w:pPr>
              <w:rPr>
                <w:rFonts w:cs="Arial"/>
                <w:bCs/>
                <w:i/>
                <w:iCs/>
                <w:noProof/>
                <w:color w:val="548DD4" w:themeColor="text2" w:themeTint="99"/>
              </w:rPr>
            </w:pPr>
            <w:r w:rsidRPr="00810FF1">
              <w:rPr>
                <w:rFonts w:cs="Arial"/>
                <w:bCs/>
                <w:i/>
                <w:iCs/>
                <w:noProof/>
                <w:color w:val="548DD4" w:themeColor="text2" w:themeTint="99"/>
              </w:rPr>
              <w:t>Замена пумпа за вода</w:t>
            </w:r>
          </w:p>
        </w:tc>
        <w:tc>
          <w:tcPr>
            <w:tcW w:w="508" w:type="dxa"/>
            <w:vAlign w:val="center"/>
          </w:tcPr>
          <w:p w14:paraId="6F4D65D7" w14:textId="77777777" w:rsidR="006E6774" w:rsidRPr="00810FF1" w:rsidRDefault="006E6774" w:rsidP="000301F3">
            <w:pPr>
              <w:jc w:val="center"/>
              <w:rPr>
                <w:rFonts w:cs="Arial"/>
                <w:bCs/>
                <w:i/>
                <w:iCs/>
                <w:noProof/>
              </w:rPr>
            </w:pPr>
            <w:r w:rsidRPr="00810FF1">
              <w:rPr>
                <w:rFonts w:cs="Arial"/>
                <w:bCs/>
                <w:i/>
                <w:iCs/>
                <w:noProof/>
              </w:rPr>
              <w:t>парче</w:t>
            </w:r>
          </w:p>
        </w:tc>
        <w:tc>
          <w:tcPr>
            <w:tcW w:w="773" w:type="dxa"/>
            <w:vAlign w:val="center"/>
          </w:tcPr>
          <w:p w14:paraId="0748C918" w14:textId="77777777" w:rsidR="006E6774" w:rsidRPr="00810FF1" w:rsidRDefault="006E6774" w:rsidP="00D2221B">
            <w:pPr>
              <w:jc w:val="center"/>
              <w:rPr>
                <w:rFonts w:cs="Arial"/>
                <w:bCs/>
                <w:i/>
                <w:iCs/>
                <w:noProof/>
              </w:rPr>
            </w:pPr>
            <w:r w:rsidRPr="00810FF1">
              <w:rPr>
                <w:rFonts w:cs="Arial"/>
                <w:bCs/>
                <w:i/>
                <w:iCs/>
                <w:noProof/>
              </w:rPr>
              <w:t>1</w:t>
            </w:r>
          </w:p>
        </w:tc>
        <w:tc>
          <w:tcPr>
            <w:tcW w:w="610" w:type="dxa"/>
          </w:tcPr>
          <w:p w14:paraId="0E57450F" w14:textId="77777777" w:rsidR="006E6774" w:rsidRPr="00810FF1" w:rsidRDefault="006E6774" w:rsidP="00D2221B">
            <w:pPr>
              <w:rPr>
                <w:rFonts w:cs="Arial"/>
                <w:b/>
                <w:bCs/>
                <w:i/>
                <w:iCs/>
                <w:noProof/>
              </w:rPr>
            </w:pPr>
          </w:p>
        </w:tc>
        <w:tc>
          <w:tcPr>
            <w:tcW w:w="682" w:type="dxa"/>
          </w:tcPr>
          <w:p w14:paraId="450111C9" w14:textId="77777777" w:rsidR="006E6774" w:rsidRPr="00810FF1" w:rsidRDefault="006E6774" w:rsidP="00D2221B">
            <w:pPr>
              <w:rPr>
                <w:rFonts w:cs="Arial"/>
                <w:b/>
                <w:bCs/>
                <w:i/>
                <w:iCs/>
                <w:noProof/>
              </w:rPr>
            </w:pPr>
          </w:p>
        </w:tc>
        <w:tc>
          <w:tcPr>
            <w:tcW w:w="682" w:type="dxa"/>
          </w:tcPr>
          <w:p w14:paraId="551434D8" w14:textId="77777777" w:rsidR="006E6774" w:rsidRPr="00810FF1" w:rsidRDefault="006E6774" w:rsidP="00D2221B">
            <w:pPr>
              <w:rPr>
                <w:rFonts w:cs="Arial"/>
                <w:b/>
                <w:bCs/>
                <w:i/>
                <w:iCs/>
                <w:noProof/>
              </w:rPr>
            </w:pPr>
          </w:p>
        </w:tc>
        <w:tc>
          <w:tcPr>
            <w:tcW w:w="748" w:type="dxa"/>
          </w:tcPr>
          <w:p w14:paraId="033C20BC" w14:textId="77777777" w:rsidR="006E6774" w:rsidRPr="00810FF1" w:rsidRDefault="006E6774" w:rsidP="00D2221B">
            <w:pPr>
              <w:rPr>
                <w:rFonts w:cs="Arial"/>
                <w:b/>
                <w:bCs/>
                <w:i/>
                <w:iCs/>
                <w:noProof/>
              </w:rPr>
            </w:pPr>
          </w:p>
        </w:tc>
        <w:tc>
          <w:tcPr>
            <w:tcW w:w="748" w:type="dxa"/>
          </w:tcPr>
          <w:p w14:paraId="34C06CBE" w14:textId="77777777" w:rsidR="006E6774" w:rsidRPr="00810FF1" w:rsidRDefault="006E6774" w:rsidP="00D2221B">
            <w:pPr>
              <w:rPr>
                <w:rFonts w:cs="Arial"/>
                <w:b/>
                <w:bCs/>
                <w:i/>
                <w:iCs/>
                <w:noProof/>
              </w:rPr>
            </w:pPr>
          </w:p>
        </w:tc>
        <w:tc>
          <w:tcPr>
            <w:tcW w:w="830" w:type="dxa"/>
          </w:tcPr>
          <w:p w14:paraId="55188174" w14:textId="77777777" w:rsidR="006E6774" w:rsidRPr="00810FF1" w:rsidRDefault="006E6774" w:rsidP="00D2221B">
            <w:pPr>
              <w:rPr>
                <w:rFonts w:cs="Arial"/>
                <w:b/>
                <w:bCs/>
                <w:i/>
                <w:iCs/>
                <w:noProof/>
              </w:rPr>
            </w:pPr>
          </w:p>
        </w:tc>
        <w:tc>
          <w:tcPr>
            <w:tcW w:w="868" w:type="dxa"/>
          </w:tcPr>
          <w:p w14:paraId="282B141C" w14:textId="77777777" w:rsidR="006E6774" w:rsidRPr="00810FF1" w:rsidRDefault="006E6774" w:rsidP="00D2221B">
            <w:pPr>
              <w:rPr>
                <w:rFonts w:cs="Arial"/>
                <w:b/>
                <w:bCs/>
                <w:i/>
                <w:iCs/>
                <w:noProof/>
              </w:rPr>
            </w:pPr>
          </w:p>
        </w:tc>
        <w:tc>
          <w:tcPr>
            <w:tcW w:w="875" w:type="dxa"/>
          </w:tcPr>
          <w:p w14:paraId="17AF4F44" w14:textId="77777777" w:rsidR="006E6774" w:rsidRPr="00810FF1" w:rsidRDefault="006E6774" w:rsidP="00D2221B">
            <w:pPr>
              <w:rPr>
                <w:rFonts w:cs="Arial"/>
                <w:b/>
                <w:bCs/>
                <w:i/>
                <w:iCs/>
                <w:noProof/>
              </w:rPr>
            </w:pPr>
          </w:p>
        </w:tc>
        <w:tc>
          <w:tcPr>
            <w:tcW w:w="875" w:type="dxa"/>
          </w:tcPr>
          <w:p w14:paraId="3B80960E" w14:textId="77777777" w:rsidR="006E6774" w:rsidRPr="00810FF1" w:rsidRDefault="006E6774" w:rsidP="00D2221B">
            <w:pPr>
              <w:rPr>
                <w:rFonts w:cs="Arial"/>
                <w:b/>
                <w:bCs/>
                <w:i/>
                <w:iCs/>
                <w:noProof/>
              </w:rPr>
            </w:pPr>
          </w:p>
        </w:tc>
      </w:tr>
      <w:tr w:rsidR="006E6774" w:rsidRPr="00810FF1" w14:paraId="362301BC" w14:textId="77777777" w:rsidTr="006E6774">
        <w:trPr>
          <w:trHeight w:val="904"/>
          <w:jc w:val="center"/>
        </w:trPr>
        <w:tc>
          <w:tcPr>
            <w:tcW w:w="395" w:type="dxa"/>
            <w:vAlign w:val="center"/>
          </w:tcPr>
          <w:p w14:paraId="389A01A2" w14:textId="77777777" w:rsidR="006E6774" w:rsidRPr="00810FF1" w:rsidRDefault="006E6774" w:rsidP="00D2221B">
            <w:pPr>
              <w:jc w:val="center"/>
              <w:rPr>
                <w:rFonts w:cs="Arial"/>
                <w:bCs/>
                <w:i/>
                <w:iCs/>
                <w:noProof/>
              </w:rPr>
            </w:pPr>
            <w:r w:rsidRPr="00810FF1">
              <w:rPr>
                <w:rFonts w:cs="Arial"/>
                <w:bCs/>
                <w:i/>
                <w:iCs/>
                <w:noProof/>
              </w:rPr>
              <w:t xml:space="preserve">15. </w:t>
            </w:r>
          </w:p>
        </w:tc>
        <w:tc>
          <w:tcPr>
            <w:tcW w:w="982" w:type="dxa"/>
            <w:gridSpan w:val="2"/>
          </w:tcPr>
          <w:p w14:paraId="073D6C76" w14:textId="77777777" w:rsidR="006E6774" w:rsidRPr="00810FF1" w:rsidRDefault="006E6774" w:rsidP="00D2221B">
            <w:pPr>
              <w:rPr>
                <w:rFonts w:cs="Arial"/>
                <w:bCs/>
                <w:i/>
                <w:iCs/>
                <w:noProof/>
                <w:color w:val="548DD4" w:themeColor="text2" w:themeTint="99"/>
              </w:rPr>
            </w:pPr>
            <w:r w:rsidRPr="00810FF1">
              <w:rPr>
                <w:rFonts w:cs="Arial"/>
                <w:bCs/>
                <w:i/>
                <w:iCs/>
                <w:noProof/>
                <w:color w:val="548DD4" w:themeColor="text2" w:themeTint="99"/>
              </w:rPr>
              <w:t>Замена на ладилник за воада</w:t>
            </w:r>
          </w:p>
        </w:tc>
        <w:tc>
          <w:tcPr>
            <w:tcW w:w="508" w:type="dxa"/>
            <w:vAlign w:val="center"/>
          </w:tcPr>
          <w:p w14:paraId="5A769EB7" w14:textId="77777777" w:rsidR="006E6774" w:rsidRPr="00810FF1" w:rsidRDefault="006E6774" w:rsidP="000301F3">
            <w:pPr>
              <w:jc w:val="center"/>
              <w:rPr>
                <w:rFonts w:cs="Arial"/>
                <w:bCs/>
                <w:i/>
                <w:iCs/>
                <w:noProof/>
              </w:rPr>
            </w:pPr>
            <w:r w:rsidRPr="00810FF1">
              <w:rPr>
                <w:rFonts w:cs="Arial"/>
                <w:bCs/>
                <w:i/>
                <w:iCs/>
                <w:noProof/>
              </w:rPr>
              <w:t>парче</w:t>
            </w:r>
          </w:p>
        </w:tc>
        <w:tc>
          <w:tcPr>
            <w:tcW w:w="773" w:type="dxa"/>
            <w:vAlign w:val="center"/>
          </w:tcPr>
          <w:p w14:paraId="13B3C6FF" w14:textId="77777777" w:rsidR="006E6774" w:rsidRPr="00810FF1" w:rsidRDefault="006E6774" w:rsidP="00D2221B">
            <w:pPr>
              <w:jc w:val="center"/>
              <w:rPr>
                <w:rFonts w:cs="Arial"/>
                <w:bCs/>
                <w:i/>
                <w:iCs/>
                <w:noProof/>
              </w:rPr>
            </w:pPr>
            <w:r w:rsidRPr="00810FF1">
              <w:rPr>
                <w:rFonts w:cs="Arial"/>
                <w:bCs/>
                <w:i/>
                <w:iCs/>
                <w:noProof/>
              </w:rPr>
              <w:t>1</w:t>
            </w:r>
          </w:p>
        </w:tc>
        <w:tc>
          <w:tcPr>
            <w:tcW w:w="610" w:type="dxa"/>
          </w:tcPr>
          <w:p w14:paraId="72E5E96B" w14:textId="77777777" w:rsidR="006E6774" w:rsidRPr="00810FF1" w:rsidRDefault="006E6774" w:rsidP="00D2221B">
            <w:pPr>
              <w:rPr>
                <w:rFonts w:cs="Arial"/>
                <w:b/>
                <w:bCs/>
                <w:i/>
                <w:iCs/>
                <w:noProof/>
              </w:rPr>
            </w:pPr>
          </w:p>
        </w:tc>
        <w:tc>
          <w:tcPr>
            <w:tcW w:w="682" w:type="dxa"/>
          </w:tcPr>
          <w:p w14:paraId="7938A454" w14:textId="77777777" w:rsidR="006E6774" w:rsidRPr="00810FF1" w:rsidRDefault="006E6774" w:rsidP="00D2221B">
            <w:pPr>
              <w:rPr>
                <w:rFonts w:cs="Arial"/>
                <w:b/>
                <w:bCs/>
                <w:i/>
                <w:iCs/>
                <w:noProof/>
              </w:rPr>
            </w:pPr>
          </w:p>
        </w:tc>
        <w:tc>
          <w:tcPr>
            <w:tcW w:w="682" w:type="dxa"/>
          </w:tcPr>
          <w:p w14:paraId="0D053177" w14:textId="77777777" w:rsidR="006E6774" w:rsidRPr="00810FF1" w:rsidRDefault="006E6774" w:rsidP="00D2221B">
            <w:pPr>
              <w:rPr>
                <w:rFonts w:cs="Arial"/>
                <w:b/>
                <w:bCs/>
                <w:i/>
                <w:iCs/>
                <w:noProof/>
              </w:rPr>
            </w:pPr>
          </w:p>
        </w:tc>
        <w:tc>
          <w:tcPr>
            <w:tcW w:w="748" w:type="dxa"/>
          </w:tcPr>
          <w:p w14:paraId="1B475AF4" w14:textId="77777777" w:rsidR="006E6774" w:rsidRPr="00810FF1" w:rsidRDefault="006E6774" w:rsidP="00D2221B">
            <w:pPr>
              <w:rPr>
                <w:rFonts w:cs="Arial"/>
                <w:b/>
                <w:bCs/>
                <w:i/>
                <w:iCs/>
                <w:noProof/>
              </w:rPr>
            </w:pPr>
          </w:p>
        </w:tc>
        <w:tc>
          <w:tcPr>
            <w:tcW w:w="748" w:type="dxa"/>
          </w:tcPr>
          <w:p w14:paraId="1B790960" w14:textId="77777777" w:rsidR="006E6774" w:rsidRPr="00810FF1" w:rsidRDefault="006E6774" w:rsidP="00D2221B">
            <w:pPr>
              <w:rPr>
                <w:rFonts w:cs="Arial"/>
                <w:b/>
                <w:bCs/>
                <w:i/>
                <w:iCs/>
                <w:noProof/>
              </w:rPr>
            </w:pPr>
          </w:p>
        </w:tc>
        <w:tc>
          <w:tcPr>
            <w:tcW w:w="830" w:type="dxa"/>
          </w:tcPr>
          <w:p w14:paraId="0D696D56" w14:textId="77777777" w:rsidR="006E6774" w:rsidRPr="00810FF1" w:rsidRDefault="006E6774" w:rsidP="00D2221B">
            <w:pPr>
              <w:rPr>
                <w:rFonts w:cs="Arial"/>
                <w:b/>
                <w:bCs/>
                <w:i/>
                <w:iCs/>
                <w:noProof/>
              </w:rPr>
            </w:pPr>
          </w:p>
        </w:tc>
        <w:tc>
          <w:tcPr>
            <w:tcW w:w="868" w:type="dxa"/>
          </w:tcPr>
          <w:p w14:paraId="20943E55" w14:textId="77777777" w:rsidR="006E6774" w:rsidRPr="00810FF1" w:rsidRDefault="006E6774" w:rsidP="00D2221B">
            <w:pPr>
              <w:rPr>
                <w:rFonts w:cs="Arial"/>
                <w:b/>
                <w:bCs/>
                <w:i/>
                <w:iCs/>
                <w:noProof/>
              </w:rPr>
            </w:pPr>
          </w:p>
        </w:tc>
        <w:tc>
          <w:tcPr>
            <w:tcW w:w="875" w:type="dxa"/>
          </w:tcPr>
          <w:p w14:paraId="7227FE4B" w14:textId="77777777" w:rsidR="006E6774" w:rsidRPr="00810FF1" w:rsidRDefault="006E6774" w:rsidP="00D2221B">
            <w:pPr>
              <w:rPr>
                <w:rFonts w:cs="Arial"/>
                <w:b/>
                <w:bCs/>
                <w:i/>
                <w:iCs/>
                <w:noProof/>
              </w:rPr>
            </w:pPr>
          </w:p>
        </w:tc>
        <w:tc>
          <w:tcPr>
            <w:tcW w:w="875" w:type="dxa"/>
          </w:tcPr>
          <w:p w14:paraId="03538507" w14:textId="77777777" w:rsidR="006E6774" w:rsidRPr="00810FF1" w:rsidRDefault="006E6774" w:rsidP="00D2221B">
            <w:pPr>
              <w:rPr>
                <w:rFonts w:cs="Arial"/>
                <w:b/>
                <w:bCs/>
                <w:i/>
                <w:iCs/>
                <w:noProof/>
              </w:rPr>
            </w:pPr>
          </w:p>
        </w:tc>
      </w:tr>
      <w:tr w:rsidR="006E6774" w:rsidRPr="00810FF1" w14:paraId="7EC9CCBF" w14:textId="77777777" w:rsidTr="006E6774">
        <w:trPr>
          <w:trHeight w:val="904"/>
          <w:jc w:val="center"/>
        </w:trPr>
        <w:tc>
          <w:tcPr>
            <w:tcW w:w="395" w:type="dxa"/>
            <w:vAlign w:val="center"/>
          </w:tcPr>
          <w:p w14:paraId="780658DF" w14:textId="77777777" w:rsidR="006E6774" w:rsidRPr="00810FF1" w:rsidRDefault="006E6774" w:rsidP="00D2221B">
            <w:pPr>
              <w:jc w:val="center"/>
              <w:rPr>
                <w:rFonts w:cs="Arial"/>
                <w:bCs/>
                <w:i/>
                <w:iCs/>
                <w:noProof/>
              </w:rPr>
            </w:pPr>
            <w:r w:rsidRPr="00810FF1">
              <w:rPr>
                <w:rFonts w:cs="Arial"/>
                <w:bCs/>
                <w:i/>
                <w:iCs/>
                <w:noProof/>
              </w:rPr>
              <w:t xml:space="preserve">16. </w:t>
            </w:r>
          </w:p>
        </w:tc>
        <w:tc>
          <w:tcPr>
            <w:tcW w:w="982" w:type="dxa"/>
            <w:gridSpan w:val="2"/>
          </w:tcPr>
          <w:p w14:paraId="268C501C" w14:textId="77777777" w:rsidR="006E6774" w:rsidRPr="00810FF1" w:rsidRDefault="006E6774" w:rsidP="006E6774">
            <w:pPr>
              <w:rPr>
                <w:rFonts w:cs="Arial"/>
                <w:bCs/>
                <w:i/>
                <w:iCs/>
                <w:noProof/>
                <w:color w:val="548DD4" w:themeColor="text2" w:themeTint="99"/>
              </w:rPr>
            </w:pPr>
            <w:r w:rsidRPr="00810FF1">
              <w:rPr>
                <w:rFonts w:cs="Arial"/>
                <w:bCs/>
                <w:i/>
                <w:iCs/>
                <w:noProof/>
                <w:color w:val="548DD4" w:themeColor="text2" w:themeTint="99"/>
              </w:rPr>
              <w:t>Замена на сети каиши со клучеви</w:t>
            </w:r>
          </w:p>
        </w:tc>
        <w:tc>
          <w:tcPr>
            <w:tcW w:w="508" w:type="dxa"/>
            <w:vAlign w:val="center"/>
          </w:tcPr>
          <w:p w14:paraId="6FEA07A1" w14:textId="77777777" w:rsidR="006E6774" w:rsidRPr="00810FF1" w:rsidRDefault="006E6774" w:rsidP="000301F3">
            <w:pPr>
              <w:jc w:val="center"/>
              <w:rPr>
                <w:rFonts w:cs="Arial"/>
                <w:bCs/>
                <w:i/>
                <w:iCs/>
                <w:noProof/>
              </w:rPr>
            </w:pPr>
            <w:r w:rsidRPr="00810FF1">
              <w:rPr>
                <w:rFonts w:cs="Arial"/>
                <w:bCs/>
                <w:i/>
                <w:iCs/>
                <w:noProof/>
              </w:rPr>
              <w:t>парче</w:t>
            </w:r>
          </w:p>
        </w:tc>
        <w:tc>
          <w:tcPr>
            <w:tcW w:w="773" w:type="dxa"/>
            <w:vAlign w:val="center"/>
          </w:tcPr>
          <w:p w14:paraId="003393F1" w14:textId="77777777" w:rsidR="006E6774" w:rsidRPr="00810FF1" w:rsidRDefault="006E6774" w:rsidP="00D2221B">
            <w:pPr>
              <w:jc w:val="center"/>
              <w:rPr>
                <w:rFonts w:cs="Arial"/>
                <w:bCs/>
                <w:i/>
                <w:iCs/>
                <w:noProof/>
              </w:rPr>
            </w:pPr>
            <w:r w:rsidRPr="00810FF1">
              <w:rPr>
                <w:rFonts w:cs="Arial"/>
                <w:bCs/>
                <w:i/>
                <w:iCs/>
                <w:noProof/>
              </w:rPr>
              <w:t>1</w:t>
            </w:r>
          </w:p>
        </w:tc>
        <w:tc>
          <w:tcPr>
            <w:tcW w:w="610" w:type="dxa"/>
          </w:tcPr>
          <w:p w14:paraId="55BF401E" w14:textId="77777777" w:rsidR="006E6774" w:rsidRPr="00810FF1" w:rsidRDefault="006E6774" w:rsidP="00D2221B">
            <w:pPr>
              <w:rPr>
                <w:rFonts w:cs="Arial"/>
                <w:b/>
                <w:bCs/>
                <w:i/>
                <w:iCs/>
                <w:noProof/>
              </w:rPr>
            </w:pPr>
          </w:p>
        </w:tc>
        <w:tc>
          <w:tcPr>
            <w:tcW w:w="682" w:type="dxa"/>
          </w:tcPr>
          <w:p w14:paraId="250BA840" w14:textId="77777777" w:rsidR="006E6774" w:rsidRPr="00810FF1" w:rsidRDefault="006E6774" w:rsidP="00D2221B">
            <w:pPr>
              <w:rPr>
                <w:rFonts w:cs="Arial"/>
                <w:b/>
                <w:bCs/>
                <w:i/>
                <w:iCs/>
                <w:noProof/>
              </w:rPr>
            </w:pPr>
          </w:p>
        </w:tc>
        <w:tc>
          <w:tcPr>
            <w:tcW w:w="682" w:type="dxa"/>
          </w:tcPr>
          <w:p w14:paraId="4B426FF3" w14:textId="77777777" w:rsidR="006E6774" w:rsidRPr="00810FF1" w:rsidRDefault="006E6774" w:rsidP="00D2221B">
            <w:pPr>
              <w:rPr>
                <w:rFonts w:cs="Arial"/>
                <w:b/>
                <w:bCs/>
                <w:i/>
                <w:iCs/>
                <w:noProof/>
              </w:rPr>
            </w:pPr>
          </w:p>
        </w:tc>
        <w:tc>
          <w:tcPr>
            <w:tcW w:w="748" w:type="dxa"/>
          </w:tcPr>
          <w:p w14:paraId="4ECD88CE" w14:textId="77777777" w:rsidR="006E6774" w:rsidRPr="00810FF1" w:rsidRDefault="006E6774" w:rsidP="00D2221B">
            <w:pPr>
              <w:rPr>
                <w:rFonts w:cs="Arial"/>
                <w:b/>
                <w:bCs/>
                <w:i/>
                <w:iCs/>
                <w:noProof/>
              </w:rPr>
            </w:pPr>
          </w:p>
        </w:tc>
        <w:tc>
          <w:tcPr>
            <w:tcW w:w="748" w:type="dxa"/>
          </w:tcPr>
          <w:p w14:paraId="3E062446" w14:textId="77777777" w:rsidR="006E6774" w:rsidRPr="00810FF1" w:rsidRDefault="006E6774" w:rsidP="00D2221B">
            <w:pPr>
              <w:rPr>
                <w:rFonts w:cs="Arial"/>
                <w:b/>
                <w:bCs/>
                <w:i/>
                <w:iCs/>
                <w:noProof/>
              </w:rPr>
            </w:pPr>
          </w:p>
        </w:tc>
        <w:tc>
          <w:tcPr>
            <w:tcW w:w="830" w:type="dxa"/>
          </w:tcPr>
          <w:p w14:paraId="0CAA5851" w14:textId="77777777" w:rsidR="006E6774" w:rsidRPr="00810FF1" w:rsidRDefault="006E6774" w:rsidP="00D2221B">
            <w:pPr>
              <w:rPr>
                <w:rFonts w:cs="Arial"/>
                <w:b/>
                <w:bCs/>
                <w:i/>
                <w:iCs/>
                <w:noProof/>
              </w:rPr>
            </w:pPr>
          </w:p>
        </w:tc>
        <w:tc>
          <w:tcPr>
            <w:tcW w:w="868" w:type="dxa"/>
          </w:tcPr>
          <w:p w14:paraId="7E0AC874" w14:textId="77777777" w:rsidR="006E6774" w:rsidRPr="00810FF1" w:rsidRDefault="006E6774" w:rsidP="00D2221B">
            <w:pPr>
              <w:rPr>
                <w:rFonts w:cs="Arial"/>
                <w:b/>
                <w:bCs/>
                <w:i/>
                <w:iCs/>
                <w:noProof/>
              </w:rPr>
            </w:pPr>
          </w:p>
        </w:tc>
        <w:tc>
          <w:tcPr>
            <w:tcW w:w="875" w:type="dxa"/>
          </w:tcPr>
          <w:p w14:paraId="7EB910B5" w14:textId="77777777" w:rsidR="006E6774" w:rsidRPr="00810FF1" w:rsidRDefault="006E6774" w:rsidP="00D2221B">
            <w:pPr>
              <w:rPr>
                <w:rFonts w:cs="Arial"/>
                <w:b/>
                <w:bCs/>
                <w:i/>
                <w:iCs/>
                <w:noProof/>
              </w:rPr>
            </w:pPr>
          </w:p>
        </w:tc>
        <w:tc>
          <w:tcPr>
            <w:tcW w:w="875" w:type="dxa"/>
          </w:tcPr>
          <w:p w14:paraId="1CC2F8A6" w14:textId="77777777" w:rsidR="006E6774" w:rsidRPr="00810FF1" w:rsidRDefault="006E6774" w:rsidP="00D2221B">
            <w:pPr>
              <w:rPr>
                <w:rFonts w:cs="Arial"/>
                <w:b/>
                <w:bCs/>
                <w:i/>
                <w:iCs/>
                <w:noProof/>
              </w:rPr>
            </w:pPr>
          </w:p>
        </w:tc>
      </w:tr>
      <w:tr w:rsidR="006E6774" w:rsidRPr="00810FF1" w14:paraId="57FBE4C8" w14:textId="77777777" w:rsidTr="006E6774">
        <w:trPr>
          <w:trHeight w:val="468"/>
          <w:jc w:val="center"/>
        </w:trPr>
        <w:tc>
          <w:tcPr>
            <w:tcW w:w="395" w:type="dxa"/>
            <w:vAlign w:val="center"/>
          </w:tcPr>
          <w:p w14:paraId="1EC0B06D" w14:textId="77777777" w:rsidR="006E6774" w:rsidRPr="00810FF1" w:rsidRDefault="006E6774" w:rsidP="00D2221B">
            <w:pPr>
              <w:jc w:val="center"/>
              <w:rPr>
                <w:rFonts w:cs="Arial"/>
                <w:bCs/>
                <w:i/>
                <w:iCs/>
                <w:noProof/>
              </w:rPr>
            </w:pPr>
            <w:r w:rsidRPr="00810FF1">
              <w:rPr>
                <w:rFonts w:cs="Arial"/>
                <w:bCs/>
                <w:i/>
                <w:iCs/>
                <w:noProof/>
              </w:rPr>
              <w:t>...</w:t>
            </w:r>
          </w:p>
        </w:tc>
        <w:tc>
          <w:tcPr>
            <w:tcW w:w="982" w:type="dxa"/>
            <w:gridSpan w:val="2"/>
          </w:tcPr>
          <w:p w14:paraId="613D14F2" w14:textId="77777777" w:rsidR="006E6774" w:rsidRPr="00810FF1" w:rsidRDefault="006E6774" w:rsidP="00D2221B">
            <w:pPr>
              <w:rPr>
                <w:rFonts w:cs="Arial"/>
                <w:bCs/>
                <w:i/>
                <w:iCs/>
                <w:noProof/>
                <w:color w:val="548DD4" w:themeColor="text2" w:themeTint="99"/>
              </w:rPr>
            </w:pPr>
            <w:r w:rsidRPr="00810FF1">
              <w:rPr>
                <w:rFonts w:cs="Arial"/>
                <w:bCs/>
                <w:i/>
                <w:iCs/>
                <w:noProof/>
                <w:color w:val="548DD4" w:themeColor="text2" w:themeTint="99"/>
              </w:rPr>
              <w:t>...</w:t>
            </w:r>
          </w:p>
        </w:tc>
        <w:tc>
          <w:tcPr>
            <w:tcW w:w="508" w:type="dxa"/>
            <w:vAlign w:val="center"/>
          </w:tcPr>
          <w:p w14:paraId="7F596F76" w14:textId="77777777" w:rsidR="006E6774" w:rsidRPr="00810FF1" w:rsidRDefault="006E6774" w:rsidP="00D2221B">
            <w:pPr>
              <w:jc w:val="center"/>
              <w:rPr>
                <w:rFonts w:cs="Arial"/>
                <w:bCs/>
                <w:i/>
                <w:iCs/>
                <w:noProof/>
              </w:rPr>
            </w:pPr>
          </w:p>
        </w:tc>
        <w:tc>
          <w:tcPr>
            <w:tcW w:w="773" w:type="dxa"/>
            <w:vAlign w:val="center"/>
          </w:tcPr>
          <w:p w14:paraId="2516031F" w14:textId="77777777" w:rsidR="006E6774" w:rsidRPr="00810FF1" w:rsidRDefault="006E6774" w:rsidP="00D2221B">
            <w:pPr>
              <w:jc w:val="center"/>
              <w:rPr>
                <w:rFonts w:cs="Arial"/>
                <w:bCs/>
                <w:i/>
                <w:iCs/>
                <w:noProof/>
              </w:rPr>
            </w:pPr>
          </w:p>
        </w:tc>
        <w:tc>
          <w:tcPr>
            <w:tcW w:w="610" w:type="dxa"/>
          </w:tcPr>
          <w:p w14:paraId="58827C79" w14:textId="77777777" w:rsidR="006E6774" w:rsidRPr="00810FF1" w:rsidRDefault="006E6774" w:rsidP="00D2221B">
            <w:pPr>
              <w:rPr>
                <w:rFonts w:cs="Arial"/>
                <w:b/>
                <w:bCs/>
                <w:i/>
                <w:iCs/>
                <w:noProof/>
              </w:rPr>
            </w:pPr>
          </w:p>
        </w:tc>
        <w:tc>
          <w:tcPr>
            <w:tcW w:w="682" w:type="dxa"/>
          </w:tcPr>
          <w:p w14:paraId="20EE2159" w14:textId="77777777" w:rsidR="006E6774" w:rsidRPr="00810FF1" w:rsidRDefault="006E6774" w:rsidP="00D2221B">
            <w:pPr>
              <w:rPr>
                <w:rFonts w:cs="Arial"/>
                <w:b/>
                <w:bCs/>
                <w:i/>
                <w:iCs/>
                <w:noProof/>
              </w:rPr>
            </w:pPr>
          </w:p>
        </w:tc>
        <w:tc>
          <w:tcPr>
            <w:tcW w:w="682" w:type="dxa"/>
          </w:tcPr>
          <w:p w14:paraId="6A8222AE" w14:textId="77777777" w:rsidR="006E6774" w:rsidRPr="00810FF1" w:rsidRDefault="006E6774" w:rsidP="00D2221B">
            <w:pPr>
              <w:rPr>
                <w:rFonts w:cs="Arial"/>
                <w:b/>
                <w:bCs/>
                <w:i/>
                <w:iCs/>
                <w:noProof/>
              </w:rPr>
            </w:pPr>
          </w:p>
        </w:tc>
        <w:tc>
          <w:tcPr>
            <w:tcW w:w="748" w:type="dxa"/>
          </w:tcPr>
          <w:p w14:paraId="1D7954C4" w14:textId="77777777" w:rsidR="006E6774" w:rsidRPr="00810FF1" w:rsidRDefault="006E6774" w:rsidP="00D2221B">
            <w:pPr>
              <w:rPr>
                <w:rFonts w:cs="Arial"/>
                <w:b/>
                <w:bCs/>
                <w:i/>
                <w:iCs/>
                <w:noProof/>
              </w:rPr>
            </w:pPr>
          </w:p>
        </w:tc>
        <w:tc>
          <w:tcPr>
            <w:tcW w:w="748" w:type="dxa"/>
          </w:tcPr>
          <w:p w14:paraId="52B597BA" w14:textId="77777777" w:rsidR="006E6774" w:rsidRPr="00810FF1" w:rsidRDefault="006E6774" w:rsidP="00D2221B">
            <w:pPr>
              <w:rPr>
                <w:rFonts w:cs="Arial"/>
                <w:b/>
                <w:bCs/>
                <w:i/>
                <w:iCs/>
                <w:noProof/>
              </w:rPr>
            </w:pPr>
          </w:p>
        </w:tc>
        <w:tc>
          <w:tcPr>
            <w:tcW w:w="830" w:type="dxa"/>
          </w:tcPr>
          <w:p w14:paraId="1B8AA113" w14:textId="77777777" w:rsidR="006E6774" w:rsidRPr="00810FF1" w:rsidRDefault="006E6774" w:rsidP="00D2221B">
            <w:pPr>
              <w:rPr>
                <w:rFonts w:cs="Arial"/>
                <w:b/>
                <w:bCs/>
                <w:i/>
                <w:iCs/>
                <w:noProof/>
              </w:rPr>
            </w:pPr>
          </w:p>
        </w:tc>
        <w:tc>
          <w:tcPr>
            <w:tcW w:w="868" w:type="dxa"/>
          </w:tcPr>
          <w:p w14:paraId="30521BF6" w14:textId="77777777" w:rsidR="006E6774" w:rsidRPr="00810FF1" w:rsidRDefault="006E6774" w:rsidP="00D2221B">
            <w:pPr>
              <w:rPr>
                <w:rFonts w:cs="Arial"/>
                <w:b/>
                <w:bCs/>
                <w:i/>
                <w:iCs/>
                <w:noProof/>
              </w:rPr>
            </w:pPr>
          </w:p>
        </w:tc>
        <w:tc>
          <w:tcPr>
            <w:tcW w:w="875" w:type="dxa"/>
          </w:tcPr>
          <w:p w14:paraId="59077FD6" w14:textId="77777777" w:rsidR="006E6774" w:rsidRPr="00810FF1" w:rsidRDefault="006E6774" w:rsidP="00D2221B">
            <w:pPr>
              <w:rPr>
                <w:rFonts w:cs="Arial"/>
                <w:b/>
                <w:bCs/>
                <w:i/>
                <w:iCs/>
                <w:noProof/>
              </w:rPr>
            </w:pPr>
          </w:p>
        </w:tc>
        <w:tc>
          <w:tcPr>
            <w:tcW w:w="875" w:type="dxa"/>
          </w:tcPr>
          <w:p w14:paraId="0FC01BEC" w14:textId="77777777" w:rsidR="006E6774" w:rsidRPr="00810FF1" w:rsidRDefault="006E6774" w:rsidP="00D2221B">
            <w:pPr>
              <w:rPr>
                <w:rFonts w:cs="Arial"/>
                <w:b/>
                <w:bCs/>
                <w:i/>
                <w:iCs/>
                <w:noProof/>
              </w:rPr>
            </w:pPr>
          </w:p>
        </w:tc>
      </w:tr>
      <w:tr w:rsidR="006E6774" w:rsidRPr="00810FF1" w14:paraId="1245261D" w14:textId="77777777" w:rsidTr="006E6774">
        <w:trPr>
          <w:trHeight w:val="965"/>
          <w:jc w:val="center"/>
        </w:trPr>
        <w:tc>
          <w:tcPr>
            <w:tcW w:w="7826" w:type="dxa"/>
            <w:gridSpan w:val="12"/>
            <w:vAlign w:val="center"/>
          </w:tcPr>
          <w:p w14:paraId="7584A166" w14:textId="77777777" w:rsidR="006E6774" w:rsidRPr="00810FF1" w:rsidRDefault="006E6774" w:rsidP="006E6774">
            <w:pPr>
              <w:jc w:val="center"/>
              <w:rPr>
                <w:rFonts w:cs="Arial"/>
                <w:b/>
                <w:bCs/>
                <w:i/>
                <w:iCs/>
                <w:noProof/>
              </w:rPr>
            </w:pPr>
            <w:r w:rsidRPr="00810FF1">
              <w:rPr>
                <w:rFonts w:cs="Arial"/>
                <w:b/>
                <w:bCs/>
                <w:i/>
                <w:iCs/>
                <w:noProof/>
              </w:rPr>
              <w:t>ВКУПНА цена на услуги за вонредно одржување на возила  (денари)</w:t>
            </w:r>
          </w:p>
        </w:tc>
        <w:tc>
          <w:tcPr>
            <w:tcW w:w="875" w:type="dxa"/>
          </w:tcPr>
          <w:p w14:paraId="7C30B099" w14:textId="77777777" w:rsidR="006E6774" w:rsidRPr="00810FF1" w:rsidRDefault="006E6774" w:rsidP="00D2221B">
            <w:pPr>
              <w:rPr>
                <w:rFonts w:cs="Arial"/>
                <w:b/>
                <w:bCs/>
                <w:i/>
                <w:iCs/>
                <w:noProof/>
              </w:rPr>
            </w:pPr>
          </w:p>
        </w:tc>
        <w:tc>
          <w:tcPr>
            <w:tcW w:w="875" w:type="dxa"/>
          </w:tcPr>
          <w:p w14:paraId="72F3E92C" w14:textId="77777777" w:rsidR="006E6774" w:rsidRPr="00810FF1" w:rsidRDefault="006E6774" w:rsidP="00D2221B">
            <w:pPr>
              <w:rPr>
                <w:rFonts w:cs="Arial"/>
                <w:b/>
                <w:bCs/>
                <w:i/>
                <w:iCs/>
                <w:noProof/>
              </w:rPr>
            </w:pPr>
          </w:p>
        </w:tc>
      </w:tr>
    </w:tbl>
    <w:p w14:paraId="01D3D405" w14:textId="77777777" w:rsidR="004B342B" w:rsidRPr="00810FF1" w:rsidRDefault="004B342B" w:rsidP="004B342B">
      <w:pPr>
        <w:jc w:val="both"/>
        <w:rPr>
          <w:rFonts w:cs="Arial"/>
          <w:b/>
          <w:bCs/>
          <w:i/>
          <w:iCs/>
          <w:noProof/>
        </w:rPr>
      </w:pPr>
    </w:p>
    <w:p w14:paraId="3679811C" w14:textId="77777777" w:rsidR="004B342B" w:rsidRPr="00810FF1" w:rsidRDefault="004B342B" w:rsidP="004B342B">
      <w:pPr>
        <w:jc w:val="both"/>
        <w:rPr>
          <w:rFonts w:cs="Arial"/>
          <w:bCs/>
          <w:iCs/>
          <w:noProof/>
        </w:rPr>
      </w:pPr>
      <w:r w:rsidRPr="00810FF1">
        <w:rPr>
          <w:rFonts w:cs="Arial"/>
          <w:bCs/>
          <w:iCs/>
          <w:noProof/>
        </w:rPr>
        <w:t>НАПОМЕНА:</w:t>
      </w:r>
    </w:p>
    <w:p w14:paraId="6E5AD8FA" w14:textId="77777777" w:rsidR="004B342B" w:rsidRPr="00810FF1" w:rsidRDefault="00935B7B" w:rsidP="004B342B">
      <w:pPr>
        <w:jc w:val="both"/>
        <w:rPr>
          <w:rFonts w:cs="Arial"/>
          <w:bCs/>
          <w:iCs/>
          <w:noProof/>
        </w:rPr>
      </w:pPr>
      <w:r w:rsidRPr="00935B7B">
        <w:rPr>
          <w:rFonts w:cs="Arial"/>
          <w:bCs/>
          <w:i/>
          <w:noProof/>
        </w:rPr>
        <w:t>Табела 2 претставува листа на вообичаени и највообичаени услуги и резервни делови / материјали за дефекти, односно список на потребни услуги и стоки за претпоставената и фиктивна ситуација на „тотален дефект“ и дефект по возило со горенаведените потреб</w:t>
      </w:r>
      <w:r>
        <w:rPr>
          <w:rFonts w:cs="Arial"/>
          <w:bCs/>
          <w:i/>
          <w:noProof/>
        </w:rPr>
        <w:t xml:space="preserve">ни услуги и делови / материјали </w:t>
      </w:r>
      <w:r w:rsidRPr="00935B7B">
        <w:rPr>
          <w:rFonts w:cs="Arial"/>
          <w:bCs/>
          <w:i/>
          <w:noProof/>
        </w:rPr>
        <w:t>на основа на вкупната цена с</w:t>
      </w:r>
      <w:r>
        <w:rPr>
          <w:rFonts w:cs="Arial"/>
          <w:bCs/>
          <w:i/>
          <w:noProof/>
        </w:rPr>
        <w:t xml:space="preserve">поред </w:t>
      </w:r>
      <w:r w:rsidRPr="00935B7B">
        <w:rPr>
          <w:rFonts w:cs="Arial"/>
          <w:bCs/>
          <w:i/>
          <w:noProof/>
        </w:rPr>
        <w:t>список</w:t>
      </w:r>
      <w:r w:rsidR="00DE3D34">
        <w:rPr>
          <w:rFonts w:cs="Arial"/>
          <w:bCs/>
          <w:i/>
          <w:noProof/>
        </w:rPr>
        <w:t>oт</w:t>
      </w:r>
      <w:r w:rsidRPr="00935B7B">
        <w:rPr>
          <w:rFonts w:cs="Arial"/>
          <w:bCs/>
          <w:i/>
          <w:noProof/>
        </w:rPr>
        <w:t>, односно претпоставениот „тотален дефект“ по возило, тежината се распределува според соодветниот елемент на критериумите. Наведените единечни цени ќе се применуваат при извршување на договорот за јавна набавка, во зависност од потребата за наведените услуги и делови / материјали.</w:t>
      </w:r>
    </w:p>
    <w:p w14:paraId="2E42DC71" w14:textId="77777777" w:rsidR="004B342B" w:rsidRPr="00810FF1" w:rsidRDefault="00831BBF" w:rsidP="004B342B">
      <w:pPr>
        <w:pStyle w:val="ListParagraph"/>
        <w:tabs>
          <w:tab w:val="left" w:pos="90"/>
        </w:tabs>
        <w:ind w:left="0"/>
        <w:jc w:val="both"/>
        <w:rPr>
          <w:rFonts w:asciiTheme="minorHAnsi" w:hAnsiTheme="minorHAnsi" w:cs="Arial"/>
          <w:bCs/>
          <w:iCs/>
          <w:noProof/>
          <w:sz w:val="22"/>
          <w:szCs w:val="22"/>
          <w:lang w:val="mk-MK"/>
        </w:rPr>
      </w:pPr>
      <w:r w:rsidRPr="00810FF1">
        <w:rPr>
          <w:rFonts w:asciiTheme="minorHAnsi" w:hAnsiTheme="minorHAnsi" w:cs="Arial"/>
          <w:bCs/>
          <w:iCs/>
          <w:noProof/>
          <w:sz w:val="22"/>
          <w:szCs w:val="22"/>
        </w:rPr>
        <w:lastRenderedPageBreak/>
        <w:t>Понудувачот треба да го пополни образецот за структура на цени за Табела 2, како што следува:</w:t>
      </w:r>
    </w:p>
    <w:p w14:paraId="560FAB00" w14:textId="77777777" w:rsidR="004B342B" w:rsidRPr="00810FF1" w:rsidRDefault="00831BBF" w:rsidP="004B342B">
      <w:pPr>
        <w:pStyle w:val="ListParagraph"/>
        <w:numPr>
          <w:ilvl w:val="0"/>
          <w:numId w:val="3"/>
        </w:numPr>
        <w:tabs>
          <w:tab w:val="left" w:pos="90"/>
        </w:tabs>
        <w:jc w:val="both"/>
        <w:rPr>
          <w:rFonts w:asciiTheme="minorHAnsi" w:hAnsiTheme="minorHAnsi" w:cs="Arial"/>
          <w:bCs/>
          <w:iCs/>
          <w:noProof/>
          <w:sz w:val="22"/>
          <w:szCs w:val="22"/>
        </w:rPr>
      </w:pPr>
      <w:r w:rsidRPr="00810FF1">
        <w:rPr>
          <w:rFonts w:asciiTheme="minorHAnsi" w:hAnsiTheme="minorHAnsi" w:cs="Arial"/>
          <w:bCs/>
          <w:iCs/>
          <w:noProof/>
          <w:sz w:val="22"/>
          <w:szCs w:val="22"/>
        </w:rPr>
        <w:t>Внесете во колона 5 колку работни часа се потребни за наведената услуга</w:t>
      </w:r>
    </w:p>
    <w:p w14:paraId="321FF192" w14:textId="77777777" w:rsidR="004B342B" w:rsidRPr="00810FF1" w:rsidRDefault="00831BBF" w:rsidP="004B342B">
      <w:pPr>
        <w:pStyle w:val="ListParagraph"/>
        <w:numPr>
          <w:ilvl w:val="0"/>
          <w:numId w:val="3"/>
        </w:numPr>
        <w:tabs>
          <w:tab w:val="left" w:pos="90"/>
        </w:tabs>
        <w:jc w:val="both"/>
        <w:rPr>
          <w:rFonts w:asciiTheme="minorHAnsi" w:hAnsiTheme="minorHAnsi" w:cs="Arial"/>
          <w:bCs/>
          <w:iCs/>
          <w:noProof/>
          <w:sz w:val="22"/>
          <w:szCs w:val="22"/>
        </w:rPr>
      </w:pPr>
      <w:r w:rsidRPr="00810FF1">
        <w:rPr>
          <w:rFonts w:asciiTheme="minorHAnsi" w:hAnsiTheme="minorHAnsi" w:cs="Arial"/>
          <w:bCs/>
          <w:iCs/>
          <w:noProof/>
          <w:sz w:val="22"/>
          <w:szCs w:val="22"/>
        </w:rPr>
        <w:t>Во колона 6 внесете единечна цена на работен час без ДДВ</w:t>
      </w:r>
    </w:p>
    <w:p w14:paraId="0E834E53" w14:textId="77777777" w:rsidR="004B342B" w:rsidRPr="00810FF1" w:rsidRDefault="00831BBF" w:rsidP="004B342B">
      <w:pPr>
        <w:pStyle w:val="ListParagraph"/>
        <w:numPr>
          <w:ilvl w:val="0"/>
          <w:numId w:val="3"/>
        </w:numPr>
        <w:tabs>
          <w:tab w:val="left" w:pos="90"/>
        </w:tabs>
        <w:jc w:val="both"/>
        <w:rPr>
          <w:rFonts w:asciiTheme="minorHAnsi" w:hAnsiTheme="minorHAnsi" w:cs="Arial"/>
          <w:bCs/>
          <w:iCs/>
          <w:noProof/>
          <w:sz w:val="22"/>
          <w:szCs w:val="22"/>
        </w:rPr>
      </w:pPr>
      <w:r w:rsidRPr="00810FF1">
        <w:rPr>
          <w:rFonts w:asciiTheme="minorHAnsi" w:hAnsiTheme="minorHAnsi" w:cs="Arial"/>
          <w:bCs/>
          <w:iCs/>
          <w:noProof/>
          <w:sz w:val="22"/>
          <w:szCs w:val="22"/>
        </w:rPr>
        <w:t>Внесете во колона 7 единечна цена на работен час со ДДВ</w:t>
      </w:r>
    </w:p>
    <w:p w14:paraId="5E608949" w14:textId="77777777" w:rsidR="004B342B" w:rsidRPr="00810FF1" w:rsidRDefault="00831BBF" w:rsidP="004B342B">
      <w:pPr>
        <w:pStyle w:val="ListParagraph"/>
        <w:numPr>
          <w:ilvl w:val="0"/>
          <w:numId w:val="3"/>
        </w:numPr>
        <w:tabs>
          <w:tab w:val="left" w:pos="90"/>
        </w:tabs>
        <w:jc w:val="both"/>
        <w:rPr>
          <w:rFonts w:asciiTheme="minorHAnsi" w:hAnsiTheme="minorHAnsi" w:cs="Arial"/>
          <w:bCs/>
          <w:iCs/>
          <w:noProof/>
          <w:sz w:val="22"/>
          <w:szCs w:val="22"/>
        </w:rPr>
      </w:pPr>
      <w:r w:rsidRPr="00810FF1">
        <w:rPr>
          <w:rFonts w:asciiTheme="minorHAnsi" w:hAnsiTheme="minorHAnsi" w:cs="Arial"/>
          <w:bCs/>
          <w:iCs/>
          <w:noProof/>
          <w:sz w:val="22"/>
          <w:szCs w:val="22"/>
        </w:rPr>
        <w:t>Во колоната 8 внесете ја вредноста на работата/услугите без ДДВ со множење на бројот на работни часови со единечната цена на работното време без ДДВ</w:t>
      </w:r>
    </w:p>
    <w:p w14:paraId="387FAC22" w14:textId="77777777" w:rsidR="004B342B" w:rsidRPr="00810FF1" w:rsidRDefault="00831BBF" w:rsidP="004B342B">
      <w:pPr>
        <w:pStyle w:val="ListParagraph"/>
        <w:numPr>
          <w:ilvl w:val="0"/>
          <w:numId w:val="3"/>
        </w:numPr>
        <w:tabs>
          <w:tab w:val="left" w:pos="90"/>
        </w:tabs>
        <w:jc w:val="both"/>
        <w:rPr>
          <w:rFonts w:asciiTheme="minorHAnsi" w:hAnsiTheme="minorHAnsi" w:cs="Arial"/>
          <w:bCs/>
          <w:iCs/>
          <w:noProof/>
          <w:sz w:val="22"/>
          <w:szCs w:val="22"/>
        </w:rPr>
      </w:pPr>
      <w:r w:rsidRPr="00810FF1">
        <w:rPr>
          <w:rFonts w:asciiTheme="minorHAnsi" w:hAnsiTheme="minorHAnsi" w:cs="Arial"/>
          <w:bCs/>
          <w:iCs/>
          <w:noProof/>
          <w:sz w:val="22"/>
          <w:szCs w:val="22"/>
        </w:rPr>
        <w:t>Во колоната 9 внесете ја вредноста на работата/услугите со ДДВ со множење на бројот на часовните стапки со единечната цена на работното време со ДДВ</w:t>
      </w:r>
    </w:p>
    <w:p w14:paraId="14FB5C6F" w14:textId="77777777" w:rsidR="004B342B" w:rsidRPr="00810FF1" w:rsidRDefault="00831BBF" w:rsidP="004B342B">
      <w:pPr>
        <w:pStyle w:val="ListParagraph"/>
        <w:numPr>
          <w:ilvl w:val="0"/>
          <w:numId w:val="3"/>
        </w:numPr>
        <w:tabs>
          <w:tab w:val="left" w:pos="90"/>
        </w:tabs>
        <w:jc w:val="both"/>
        <w:rPr>
          <w:rFonts w:asciiTheme="minorHAnsi" w:hAnsiTheme="minorHAnsi" w:cs="Arial"/>
          <w:bCs/>
          <w:iCs/>
          <w:noProof/>
          <w:sz w:val="22"/>
          <w:szCs w:val="22"/>
        </w:rPr>
      </w:pPr>
      <w:r w:rsidRPr="00810FF1">
        <w:rPr>
          <w:rFonts w:asciiTheme="minorHAnsi" w:hAnsiTheme="minorHAnsi" w:cs="Arial"/>
          <w:bCs/>
          <w:iCs/>
          <w:noProof/>
          <w:sz w:val="22"/>
          <w:szCs w:val="22"/>
        </w:rPr>
        <w:t>Во колоната 10, внесете ја цената на резервниот дел/материјал без ДДВ</w:t>
      </w:r>
    </w:p>
    <w:p w14:paraId="0A15DE20" w14:textId="77777777" w:rsidR="004B342B" w:rsidRPr="00810FF1" w:rsidRDefault="00831BBF" w:rsidP="004B342B">
      <w:pPr>
        <w:pStyle w:val="ListParagraph"/>
        <w:numPr>
          <w:ilvl w:val="0"/>
          <w:numId w:val="3"/>
        </w:numPr>
        <w:tabs>
          <w:tab w:val="left" w:pos="90"/>
        </w:tabs>
        <w:jc w:val="both"/>
        <w:rPr>
          <w:rFonts w:asciiTheme="minorHAnsi" w:hAnsiTheme="minorHAnsi" w:cs="Arial"/>
          <w:bCs/>
          <w:iCs/>
          <w:noProof/>
          <w:sz w:val="22"/>
          <w:szCs w:val="22"/>
        </w:rPr>
      </w:pPr>
      <w:r w:rsidRPr="00810FF1">
        <w:rPr>
          <w:rFonts w:asciiTheme="minorHAnsi" w:hAnsiTheme="minorHAnsi" w:cs="Arial"/>
          <w:bCs/>
          <w:iCs/>
          <w:noProof/>
          <w:sz w:val="22"/>
          <w:szCs w:val="22"/>
        </w:rPr>
        <w:t>Во колоната 11, внесете ја цената на резервниот дел/материјал со ДДВ</w:t>
      </w:r>
    </w:p>
    <w:p w14:paraId="03F73643" w14:textId="2D4FBBD6" w:rsidR="004B342B" w:rsidRPr="00810FF1" w:rsidRDefault="00831BBF" w:rsidP="004B342B">
      <w:pPr>
        <w:pStyle w:val="ListParagraph"/>
        <w:numPr>
          <w:ilvl w:val="0"/>
          <w:numId w:val="3"/>
        </w:numPr>
        <w:tabs>
          <w:tab w:val="left" w:pos="90"/>
        </w:tabs>
        <w:jc w:val="both"/>
        <w:rPr>
          <w:rFonts w:asciiTheme="minorHAnsi" w:hAnsiTheme="minorHAnsi" w:cs="Arial"/>
          <w:noProof/>
          <w:color w:val="auto"/>
          <w:sz w:val="22"/>
          <w:szCs w:val="22"/>
        </w:rPr>
      </w:pPr>
      <w:r w:rsidRPr="00810FF1">
        <w:rPr>
          <w:rFonts w:asciiTheme="minorHAnsi" w:hAnsiTheme="minorHAnsi" w:cs="Arial"/>
          <w:bCs/>
          <w:iCs/>
          <w:noProof/>
          <w:color w:val="auto"/>
          <w:sz w:val="22"/>
          <w:szCs w:val="22"/>
        </w:rPr>
        <w:t>Во колона 12 внесете ја вкупна</w:t>
      </w:r>
      <w:r w:rsidR="004B24B8">
        <w:rPr>
          <w:rFonts w:asciiTheme="minorHAnsi" w:hAnsiTheme="minorHAnsi" w:cs="Arial"/>
          <w:bCs/>
          <w:iCs/>
          <w:noProof/>
          <w:color w:val="auto"/>
          <w:sz w:val="22"/>
          <w:szCs w:val="22"/>
        </w:rPr>
        <w:t>та цена без ДДВ со додавање на в</w:t>
      </w:r>
      <w:r w:rsidRPr="00810FF1">
        <w:rPr>
          <w:rFonts w:asciiTheme="minorHAnsi" w:hAnsiTheme="minorHAnsi" w:cs="Arial"/>
          <w:bCs/>
          <w:iCs/>
          <w:noProof/>
          <w:color w:val="auto"/>
          <w:sz w:val="22"/>
          <w:szCs w:val="22"/>
        </w:rPr>
        <w:t>редноста на услугата без ДДВ (наведена во колоната 8) со единечната цена на резервниот дел/материјал без ДДВ (што е наведено во колоната 10)</w:t>
      </w:r>
    </w:p>
    <w:p w14:paraId="3DE96A81" w14:textId="77777777" w:rsidR="004B342B" w:rsidRPr="00810FF1" w:rsidRDefault="00831BBF" w:rsidP="004B342B">
      <w:pPr>
        <w:pStyle w:val="ListParagraph"/>
        <w:numPr>
          <w:ilvl w:val="0"/>
          <w:numId w:val="3"/>
        </w:numPr>
        <w:tabs>
          <w:tab w:val="left" w:pos="90"/>
        </w:tabs>
        <w:jc w:val="both"/>
        <w:rPr>
          <w:rFonts w:asciiTheme="minorHAnsi" w:hAnsiTheme="minorHAnsi" w:cs="Arial"/>
          <w:noProof/>
          <w:color w:val="auto"/>
          <w:sz w:val="22"/>
          <w:szCs w:val="22"/>
        </w:rPr>
      </w:pPr>
      <w:r w:rsidRPr="00810FF1">
        <w:rPr>
          <w:rFonts w:asciiTheme="minorHAnsi" w:hAnsiTheme="minorHAnsi" w:cs="Arial"/>
          <w:bCs/>
          <w:iCs/>
          <w:noProof/>
          <w:color w:val="auto"/>
          <w:sz w:val="22"/>
          <w:szCs w:val="22"/>
        </w:rPr>
        <w:t>Во колоната 13, внесете ја вкупната цена со ДДВ со додавање на вредноста на услугата со ДДВ (наведена во колона 9) со единечната цена на резервниот дел/материјалот со ДДВ (што е наведено во колона 11)</w:t>
      </w:r>
    </w:p>
    <w:p w14:paraId="3EA79940" w14:textId="77777777" w:rsidR="004B342B" w:rsidRPr="00810FF1" w:rsidRDefault="00081A0A" w:rsidP="004B342B">
      <w:pPr>
        <w:pStyle w:val="ListParagraph"/>
        <w:numPr>
          <w:ilvl w:val="0"/>
          <w:numId w:val="3"/>
        </w:numPr>
        <w:tabs>
          <w:tab w:val="left" w:pos="90"/>
        </w:tabs>
        <w:jc w:val="both"/>
        <w:rPr>
          <w:rFonts w:asciiTheme="minorHAnsi" w:hAnsiTheme="minorHAnsi" w:cs="Arial"/>
          <w:noProof/>
          <w:color w:val="auto"/>
          <w:sz w:val="22"/>
          <w:szCs w:val="22"/>
        </w:rPr>
      </w:pPr>
      <w:r w:rsidRPr="00810FF1">
        <w:rPr>
          <w:rFonts w:asciiTheme="minorHAnsi" w:hAnsiTheme="minorHAnsi" w:cs="Arial"/>
          <w:bCs/>
          <w:iCs/>
          <w:noProof/>
          <w:color w:val="auto"/>
          <w:sz w:val="22"/>
          <w:szCs w:val="22"/>
        </w:rPr>
        <w:t xml:space="preserve">Во последната линија, внесете ја вкупната цена на услугата за одржување на возила за итни случаи, без ДДВ – со додавање на вкупните цени без ДДВ од колона 12 и со пресметан ДДВ-со додавање на вкупните цени со ДДВ од колона 13. </w:t>
      </w:r>
    </w:p>
    <w:p w14:paraId="3EAF038B" w14:textId="77777777" w:rsidR="004B342B" w:rsidRPr="00810FF1" w:rsidRDefault="004B342B" w:rsidP="004B342B">
      <w:pPr>
        <w:pStyle w:val="ListParagraph"/>
        <w:tabs>
          <w:tab w:val="left" w:pos="90"/>
        </w:tabs>
        <w:jc w:val="both"/>
        <w:rPr>
          <w:rFonts w:asciiTheme="minorHAnsi" w:hAnsiTheme="minorHAnsi" w:cs="Arial"/>
          <w:bCs/>
          <w:iCs/>
          <w:noProof/>
          <w:color w:val="auto"/>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0"/>
      </w:tblGrid>
      <w:tr w:rsidR="004B342B" w:rsidRPr="00810FF1" w14:paraId="752CAB27" w14:textId="77777777" w:rsidTr="00D2221B">
        <w:tc>
          <w:tcPr>
            <w:tcW w:w="14000" w:type="dxa"/>
            <w:tcBorders>
              <w:top w:val="nil"/>
              <w:left w:val="nil"/>
              <w:bottom w:val="nil"/>
              <w:right w:val="nil"/>
            </w:tcBorders>
          </w:tcPr>
          <w:p w14:paraId="5B27B66C" w14:textId="77777777" w:rsidR="004B342B" w:rsidRPr="003A37DE" w:rsidRDefault="004B342B" w:rsidP="00D2221B">
            <w:pPr>
              <w:jc w:val="both"/>
              <w:rPr>
                <w:rFonts w:cs="Arial"/>
                <w:noProof/>
                <w:color w:val="4F81BD" w:themeColor="accent1"/>
                <w:lang w:val="mk-MK"/>
              </w:rPr>
            </w:pPr>
            <w:r w:rsidRPr="003A37DE">
              <w:rPr>
                <w:rFonts w:cs="Arial"/>
                <w:noProof/>
                <w:color w:val="4F81BD" w:themeColor="accent1"/>
              </w:rPr>
              <w:t>НАПОМЕНА:</w:t>
            </w:r>
          </w:p>
          <w:p w14:paraId="1D8E3FA7" w14:textId="77777777" w:rsidR="004B342B" w:rsidRPr="00810FF1" w:rsidRDefault="00935B7B" w:rsidP="00935B7B">
            <w:pPr>
              <w:jc w:val="both"/>
              <w:rPr>
                <w:rFonts w:cs="Arial"/>
                <w:i/>
                <w:iCs/>
                <w:noProof/>
                <w:color w:val="4F81BD" w:themeColor="accent1"/>
              </w:rPr>
            </w:pPr>
            <w:r w:rsidRPr="00935B7B">
              <w:rPr>
                <w:rFonts w:cs="Arial"/>
                <w:i/>
                <w:iCs/>
                <w:noProof/>
                <w:color w:val="4F81BD" w:themeColor="accent1"/>
              </w:rPr>
              <w:t>Фиктивната ситуација на „тотален дефект“ и дефект по возило е показател за сите потенцијални услуги и потребни резервни делови / материјали што клиентот може да ги одреди за едно возило. Во оваа смисла, секој набавен субјект, според утврдените факти, ќе обезбеди комплетна листа во Табела 2. Во овој модел, како пример, само некои од потенцијалните услуги и потребните резервни делови / материјали што набавувачот може да ги утврди на едно возило.</w:t>
            </w:r>
          </w:p>
        </w:tc>
      </w:tr>
    </w:tbl>
    <w:p w14:paraId="4DAEEDEE" w14:textId="77777777" w:rsidR="004B342B" w:rsidRPr="00810FF1" w:rsidRDefault="004B342B" w:rsidP="004B342B">
      <w:pPr>
        <w:rPr>
          <w:rFonts w:cs="Arial"/>
          <w:b/>
          <w:bCs/>
          <w:i/>
          <w:iCs/>
          <w:noProof/>
        </w:rPr>
      </w:pPr>
    </w:p>
    <w:p w14:paraId="4AEA998E" w14:textId="77777777" w:rsidR="004B342B" w:rsidRPr="00810FF1" w:rsidRDefault="004B342B" w:rsidP="004B342B">
      <w:pPr>
        <w:ind w:left="720"/>
        <w:rPr>
          <w:rFonts w:cs="Arial"/>
          <w:b/>
          <w:bCs/>
          <w:noProof/>
        </w:rPr>
      </w:pPr>
      <w:r w:rsidRPr="00810FF1">
        <w:rPr>
          <w:rFonts w:cs="Arial"/>
          <w:b/>
          <w:bCs/>
          <w:i/>
          <w:iCs/>
          <w:noProof/>
          <w:u w:val="single"/>
          <w:shd w:val="clear" w:color="auto" w:fill="C6D9F1" w:themeFill="text2" w:themeFillTint="33"/>
        </w:rPr>
        <w:t>Табела 3</w:t>
      </w:r>
      <w:r w:rsidRPr="00810FF1">
        <w:rPr>
          <w:rFonts w:cs="Arial"/>
          <w:b/>
          <w:bCs/>
          <w:i/>
          <w:iCs/>
          <w:noProof/>
        </w:rPr>
        <w:t xml:space="preserve"> </w:t>
      </w:r>
      <w:r w:rsidR="00663292" w:rsidRPr="00810FF1">
        <w:rPr>
          <w:rFonts w:cs="Arial"/>
          <w:b/>
          <w:bCs/>
          <w:i/>
          <w:iCs/>
          <w:noProof/>
        </w:rPr>
        <w:t>–</w:t>
      </w:r>
      <w:r w:rsidRPr="00810FF1">
        <w:rPr>
          <w:rFonts w:cs="Arial"/>
          <w:b/>
          <w:bCs/>
          <w:i/>
          <w:iCs/>
          <w:noProof/>
        </w:rPr>
        <w:t xml:space="preserve"> </w:t>
      </w:r>
      <w:r w:rsidR="00663292" w:rsidRPr="00810FF1">
        <w:rPr>
          <w:rFonts w:cs="Arial"/>
          <w:b/>
          <w:bCs/>
          <w:noProof/>
        </w:rPr>
        <w:t>Цена за час на услугите</w:t>
      </w:r>
    </w:p>
    <w:p w14:paraId="2511AB1D" w14:textId="77777777" w:rsidR="004B342B" w:rsidRPr="00810FF1" w:rsidRDefault="004B342B" w:rsidP="004B342B">
      <w:pPr>
        <w:jc w:val="center"/>
        <w:rPr>
          <w:rFonts w:cs="Arial"/>
          <w:b/>
          <w:bCs/>
          <w:i/>
          <w:iCs/>
          <w:noProof/>
        </w:rPr>
      </w:pPr>
    </w:p>
    <w:tbl>
      <w:tblPr>
        <w:tblW w:w="111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5"/>
        <w:gridCol w:w="4289"/>
        <w:gridCol w:w="919"/>
        <w:gridCol w:w="766"/>
        <w:gridCol w:w="2374"/>
        <w:gridCol w:w="2298"/>
      </w:tblGrid>
      <w:tr w:rsidR="004B342B" w:rsidRPr="00810FF1" w14:paraId="7033EB80" w14:textId="77777777" w:rsidTr="004B342B">
        <w:trPr>
          <w:trHeight w:val="1421"/>
          <w:jc w:val="center"/>
        </w:trPr>
        <w:tc>
          <w:tcPr>
            <w:tcW w:w="475" w:type="dxa"/>
            <w:shd w:val="clear" w:color="auto" w:fill="C6D9F1"/>
            <w:vAlign w:val="center"/>
          </w:tcPr>
          <w:p w14:paraId="31DE38CD" w14:textId="77777777" w:rsidR="004B342B" w:rsidRPr="00810FF1" w:rsidRDefault="004B342B" w:rsidP="00D2221B">
            <w:pPr>
              <w:jc w:val="center"/>
              <w:rPr>
                <w:rFonts w:cs="Arial"/>
                <w:bCs/>
                <w:i/>
                <w:iCs/>
                <w:noProof/>
              </w:rPr>
            </w:pPr>
            <w:r w:rsidRPr="00810FF1">
              <w:rPr>
                <w:rFonts w:cs="Arial"/>
                <w:bCs/>
                <w:i/>
                <w:iCs/>
                <w:noProof/>
              </w:rPr>
              <w:t>Рбр</w:t>
            </w:r>
          </w:p>
        </w:tc>
        <w:tc>
          <w:tcPr>
            <w:tcW w:w="4289" w:type="dxa"/>
            <w:shd w:val="clear" w:color="auto" w:fill="C6D9F1"/>
            <w:vAlign w:val="center"/>
          </w:tcPr>
          <w:p w14:paraId="3535CBF7" w14:textId="77777777" w:rsidR="004B342B" w:rsidRPr="00810FF1" w:rsidRDefault="00663292" w:rsidP="00D2221B">
            <w:pPr>
              <w:jc w:val="center"/>
              <w:rPr>
                <w:rFonts w:cs="Arial"/>
                <w:b/>
                <w:bCs/>
                <w:i/>
                <w:iCs/>
                <w:noProof/>
              </w:rPr>
            </w:pPr>
            <w:r w:rsidRPr="00810FF1">
              <w:rPr>
                <w:rFonts w:cs="Arial"/>
                <w:b/>
                <w:bCs/>
                <w:i/>
                <w:iCs/>
                <w:noProof/>
              </w:rPr>
              <w:t>Назив на услугата</w:t>
            </w:r>
          </w:p>
        </w:tc>
        <w:tc>
          <w:tcPr>
            <w:tcW w:w="919" w:type="dxa"/>
            <w:shd w:val="clear" w:color="auto" w:fill="C6D9F1"/>
            <w:vAlign w:val="center"/>
          </w:tcPr>
          <w:p w14:paraId="6BDEA51C" w14:textId="77777777" w:rsidR="004B342B" w:rsidRPr="00810FF1" w:rsidRDefault="00663292" w:rsidP="00D2221B">
            <w:pPr>
              <w:jc w:val="center"/>
              <w:rPr>
                <w:rFonts w:cs="Arial"/>
                <w:b/>
                <w:bCs/>
                <w:i/>
                <w:iCs/>
                <w:noProof/>
              </w:rPr>
            </w:pPr>
            <w:r w:rsidRPr="00810FF1">
              <w:rPr>
                <w:rFonts w:cs="Arial"/>
                <w:b/>
                <w:bCs/>
                <w:i/>
                <w:iCs/>
                <w:noProof/>
              </w:rPr>
              <w:t>Единица</w:t>
            </w:r>
          </w:p>
          <w:p w14:paraId="57710FF7" w14:textId="77777777" w:rsidR="004B342B" w:rsidRPr="00810FF1" w:rsidRDefault="004B342B" w:rsidP="00D2221B">
            <w:pPr>
              <w:jc w:val="center"/>
              <w:rPr>
                <w:rFonts w:cs="Arial"/>
                <w:b/>
                <w:bCs/>
                <w:i/>
                <w:iCs/>
                <w:noProof/>
              </w:rPr>
            </w:pPr>
            <w:r w:rsidRPr="00810FF1">
              <w:rPr>
                <w:rFonts w:cs="Arial"/>
                <w:b/>
                <w:bCs/>
                <w:i/>
                <w:iCs/>
                <w:noProof/>
              </w:rPr>
              <w:t>мер</w:t>
            </w:r>
            <w:r w:rsidR="00663292" w:rsidRPr="00810FF1">
              <w:rPr>
                <w:rFonts w:cs="Arial"/>
                <w:b/>
                <w:bCs/>
                <w:i/>
                <w:iCs/>
                <w:noProof/>
              </w:rPr>
              <w:t>ка</w:t>
            </w:r>
          </w:p>
        </w:tc>
        <w:tc>
          <w:tcPr>
            <w:tcW w:w="766" w:type="dxa"/>
            <w:shd w:val="clear" w:color="auto" w:fill="C6D9F1"/>
            <w:vAlign w:val="center"/>
          </w:tcPr>
          <w:p w14:paraId="277E6D0B" w14:textId="77777777" w:rsidR="004B342B" w:rsidRPr="00810FF1" w:rsidRDefault="004B342B" w:rsidP="00D2221B">
            <w:pPr>
              <w:jc w:val="center"/>
              <w:rPr>
                <w:rFonts w:cs="Arial"/>
                <w:b/>
                <w:bCs/>
                <w:i/>
                <w:iCs/>
                <w:noProof/>
              </w:rPr>
            </w:pPr>
            <w:r w:rsidRPr="00810FF1">
              <w:rPr>
                <w:rFonts w:cs="Arial"/>
                <w:b/>
                <w:bCs/>
                <w:i/>
                <w:iCs/>
                <w:noProof/>
              </w:rPr>
              <w:t>количина</w:t>
            </w:r>
          </w:p>
        </w:tc>
        <w:tc>
          <w:tcPr>
            <w:tcW w:w="2374" w:type="dxa"/>
            <w:shd w:val="clear" w:color="auto" w:fill="C6D9F1"/>
            <w:vAlign w:val="center"/>
          </w:tcPr>
          <w:p w14:paraId="382A1191" w14:textId="77777777" w:rsidR="004B342B" w:rsidRPr="00810FF1" w:rsidRDefault="00810FF1" w:rsidP="00D2221B">
            <w:pPr>
              <w:jc w:val="center"/>
              <w:rPr>
                <w:rFonts w:cs="Arial"/>
                <w:b/>
                <w:bCs/>
                <w:i/>
                <w:iCs/>
                <w:noProof/>
              </w:rPr>
            </w:pPr>
            <w:r>
              <w:rPr>
                <w:rFonts w:cs="Arial"/>
                <w:b/>
                <w:bCs/>
                <w:i/>
                <w:iCs/>
                <w:noProof/>
              </w:rPr>
              <w:t>Единица цена без ДД</w:t>
            </w:r>
            <w:r>
              <w:rPr>
                <w:rFonts w:cs="Arial"/>
                <w:b/>
                <w:bCs/>
                <w:i/>
                <w:iCs/>
                <w:noProof/>
                <w:lang w:val="mk-MK"/>
              </w:rPr>
              <w:t>В</w:t>
            </w:r>
            <w:r w:rsidR="00663292" w:rsidRPr="00810FF1">
              <w:rPr>
                <w:rFonts w:cs="Arial"/>
                <w:b/>
                <w:bCs/>
                <w:i/>
                <w:iCs/>
                <w:noProof/>
              </w:rPr>
              <w:t xml:space="preserve"> (денари)</w:t>
            </w:r>
            <w:r w:rsidR="004B342B" w:rsidRPr="00810FF1">
              <w:rPr>
                <w:rFonts w:cs="Arial"/>
                <w:b/>
                <w:bCs/>
                <w:i/>
                <w:iCs/>
                <w:noProof/>
              </w:rPr>
              <w:t xml:space="preserve"> </w:t>
            </w:r>
          </w:p>
        </w:tc>
        <w:tc>
          <w:tcPr>
            <w:tcW w:w="2298" w:type="dxa"/>
            <w:shd w:val="clear" w:color="auto" w:fill="C6D9F1"/>
            <w:vAlign w:val="center"/>
          </w:tcPr>
          <w:p w14:paraId="40F0C7F5" w14:textId="77777777" w:rsidR="004B342B" w:rsidRPr="00810FF1" w:rsidRDefault="00663292" w:rsidP="00D2221B">
            <w:pPr>
              <w:jc w:val="center"/>
              <w:rPr>
                <w:rFonts w:cs="Arial"/>
                <w:b/>
                <w:bCs/>
                <w:i/>
                <w:iCs/>
                <w:noProof/>
              </w:rPr>
            </w:pPr>
            <w:r w:rsidRPr="00810FF1">
              <w:rPr>
                <w:rFonts w:cs="Arial"/>
                <w:b/>
                <w:bCs/>
                <w:i/>
                <w:iCs/>
                <w:noProof/>
              </w:rPr>
              <w:t>Единица цена со ДДВ (денари)</w:t>
            </w:r>
          </w:p>
        </w:tc>
      </w:tr>
      <w:tr w:rsidR="004B342B" w:rsidRPr="00810FF1" w14:paraId="29D3EE5E" w14:textId="77777777" w:rsidTr="004B342B">
        <w:trPr>
          <w:trHeight w:val="468"/>
          <w:jc w:val="center"/>
        </w:trPr>
        <w:tc>
          <w:tcPr>
            <w:tcW w:w="475" w:type="dxa"/>
          </w:tcPr>
          <w:p w14:paraId="12DE841D" w14:textId="77777777" w:rsidR="004B342B" w:rsidRPr="00810FF1" w:rsidRDefault="004B342B" w:rsidP="00D2221B">
            <w:pPr>
              <w:jc w:val="center"/>
              <w:rPr>
                <w:rFonts w:cs="Arial"/>
                <w:b/>
                <w:bCs/>
                <w:i/>
                <w:iCs/>
                <w:noProof/>
              </w:rPr>
            </w:pPr>
            <w:r w:rsidRPr="00810FF1">
              <w:rPr>
                <w:rFonts w:cs="Arial"/>
                <w:b/>
                <w:bCs/>
                <w:i/>
                <w:iCs/>
                <w:noProof/>
              </w:rPr>
              <w:t>(1)</w:t>
            </w:r>
          </w:p>
        </w:tc>
        <w:tc>
          <w:tcPr>
            <w:tcW w:w="4289" w:type="dxa"/>
          </w:tcPr>
          <w:p w14:paraId="7D7F14B0" w14:textId="77777777" w:rsidR="004B342B" w:rsidRPr="00810FF1" w:rsidRDefault="004B342B" w:rsidP="00D2221B">
            <w:pPr>
              <w:jc w:val="center"/>
              <w:rPr>
                <w:rFonts w:cs="Arial"/>
                <w:b/>
                <w:bCs/>
                <w:i/>
                <w:iCs/>
                <w:noProof/>
              </w:rPr>
            </w:pPr>
            <w:r w:rsidRPr="00810FF1">
              <w:rPr>
                <w:rFonts w:cs="Arial"/>
                <w:b/>
                <w:bCs/>
                <w:i/>
                <w:iCs/>
                <w:noProof/>
              </w:rPr>
              <w:t>(2)</w:t>
            </w:r>
          </w:p>
        </w:tc>
        <w:tc>
          <w:tcPr>
            <w:tcW w:w="919" w:type="dxa"/>
          </w:tcPr>
          <w:p w14:paraId="0F49A112" w14:textId="77777777" w:rsidR="004B342B" w:rsidRPr="00810FF1" w:rsidRDefault="004B342B" w:rsidP="00D2221B">
            <w:pPr>
              <w:jc w:val="center"/>
              <w:rPr>
                <w:rFonts w:cs="Arial"/>
                <w:b/>
                <w:bCs/>
                <w:i/>
                <w:iCs/>
                <w:noProof/>
              </w:rPr>
            </w:pPr>
            <w:r w:rsidRPr="00810FF1">
              <w:rPr>
                <w:rFonts w:cs="Arial"/>
                <w:b/>
                <w:bCs/>
                <w:i/>
                <w:iCs/>
                <w:noProof/>
              </w:rPr>
              <w:t>(3)</w:t>
            </w:r>
          </w:p>
        </w:tc>
        <w:tc>
          <w:tcPr>
            <w:tcW w:w="766" w:type="dxa"/>
          </w:tcPr>
          <w:p w14:paraId="16B4F034" w14:textId="77777777" w:rsidR="004B342B" w:rsidRPr="00810FF1" w:rsidRDefault="004B342B" w:rsidP="00D2221B">
            <w:pPr>
              <w:jc w:val="center"/>
              <w:rPr>
                <w:rFonts w:cs="Arial"/>
                <w:b/>
                <w:bCs/>
                <w:i/>
                <w:iCs/>
                <w:noProof/>
              </w:rPr>
            </w:pPr>
            <w:r w:rsidRPr="00810FF1">
              <w:rPr>
                <w:rFonts w:cs="Arial"/>
                <w:b/>
                <w:bCs/>
                <w:i/>
                <w:iCs/>
                <w:noProof/>
              </w:rPr>
              <w:t>(4)</w:t>
            </w:r>
          </w:p>
        </w:tc>
        <w:tc>
          <w:tcPr>
            <w:tcW w:w="2374" w:type="dxa"/>
          </w:tcPr>
          <w:p w14:paraId="366FCB5D" w14:textId="77777777" w:rsidR="004B342B" w:rsidRPr="00810FF1" w:rsidRDefault="004B342B" w:rsidP="00D2221B">
            <w:pPr>
              <w:jc w:val="center"/>
              <w:rPr>
                <w:rFonts w:cs="Arial"/>
                <w:b/>
                <w:bCs/>
                <w:i/>
                <w:iCs/>
                <w:noProof/>
              </w:rPr>
            </w:pPr>
            <w:r w:rsidRPr="00810FF1">
              <w:rPr>
                <w:rFonts w:cs="Arial"/>
                <w:b/>
                <w:bCs/>
                <w:i/>
                <w:iCs/>
                <w:noProof/>
              </w:rPr>
              <w:t>(5)</w:t>
            </w:r>
          </w:p>
        </w:tc>
        <w:tc>
          <w:tcPr>
            <w:tcW w:w="2298" w:type="dxa"/>
          </w:tcPr>
          <w:p w14:paraId="79D98BC5" w14:textId="77777777" w:rsidR="004B342B" w:rsidRPr="00810FF1" w:rsidRDefault="004B342B" w:rsidP="00D2221B">
            <w:pPr>
              <w:jc w:val="center"/>
              <w:rPr>
                <w:rFonts w:cs="Arial"/>
                <w:b/>
                <w:bCs/>
                <w:i/>
                <w:iCs/>
                <w:noProof/>
              </w:rPr>
            </w:pPr>
            <w:r w:rsidRPr="00810FF1">
              <w:rPr>
                <w:rFonts w:cs="Arial"/>
                <w:b/>
                <w:bCs/>
                <w:i/>
                <w:iCs/>
                <w:noProof/>
              </w:rPr>
              <w:t>(6)</w:t>
            </w:r>
          </w:p>
        </w:tc>
      </w:tr>
      <w:tr w:rsidR="004B342B" w:rsidRPr="00810FF1" w14:paraId="2F6A5683" w14:textId="77777777" w:rsidTr="004B342B">
        <w:trPr>
          <w:trHeight w:val="954"/>
          <w:jc w:val="center"/>
        </w:trPr>
        <w:tc>
          <w:tcPr>
            <w:tcW w:w="475" w:type="dxa"/>
            <w:vAlign w:val="center"/>
          </w:tcPr>
          <w:p w14:paraId="426C51E8" w14:textId="77777777" w:rsidR="004B342B" w:rsidRPr="00810FF1" w:rsidRDefault="004B342B" w:rsidP="00D2221B">
            <w:pPr>
              <w:jc w:val="center"/>
              <w:rPr>
                <w:rFonts w:cs="Arial"/>
                <w:b/>
                <w:bCs/>
                <w:i/>
                <w:iCs/>
                <w:noProof/>
              </w:rPr>
            </w:pPr>
            <w:r w:rsidRPr="00810FF1">
              <w:rPr>
                <w:rFonts w:cs="Arial"/>
                <w:b/>
                <w:bCs/>
                <w:i/>
                <w:iCs/>
                <w:noProof/>
              </w:rPr>
              <w:t>1.</w:t>
            </w:r>
          </w:p>
        </w:tc>
        <w:tc>
          <w:tcPr>
            <w:tcW w:w="4289" w:type="dxa"/>
            <w:vAlign w:val="center"/>
          </w:tcPr>
          <w:p w14:paraId="508F0F3E" w14:textId="77777777" w:rsidR="004B342B" w:rsidRPr="00810FF1" w:rsidRDefault="00663292" w:rsidP="00D2221B">
            <w:pPr>
              <w:jc w:val="center"/>
              <w:rPr>
                <w:rFonts w:cs="Arial"/>
                <w:b/>
                <w:bCs/>
                <w:i/>
                <w:iCs/>
                <w:noProof/>
              </w:rPr>
            </w:pPr>
            <w:r w:rsidRPr="00810FF1">
              <w:rPr>
                <w:rFonts w:cs="Arial"/>
                <w:b/>
                <w:bCs/>
                <w:i/>
                <w:iCs/>
                <w:noProof/>
              </w:rPr>
              <w:t>Автомеханичарски услуги</w:t>
            </w:r>
          </w:p>
        </w:tc>
        <w:tc>
          <w:tcPr>
            <w:tcW w:w="919" w:type="dxa"/>
            <w:vAlign w:val="center"/>
          </w:tcPr>
          <w:p w14:paraId="1B488ED3" w14:textId="77777777" w:rsidR="004B342B" w:rsidRPr="00810FF1" w:rsidRDefault="004B342B" w:rsidP="00D2221B">
            <w:pPr>
              <w:jc w:val="center"/>
              <w:rPr>
                <w:rFonts w:cs="Arial"/>
                <w:bCs/>
                <w:i/>
                <w:iCs/>
                <w:noProof/>
              </w:rPr>
            </w:pPr>
            <w:r w:rsidRPr="00810FF1">
              <w:rPr>
                <w:rFonts w:cs="Arial"/>
                <w:bCs/>
                <w:i/>
                <w:iCs/>
                <w:noProof/>
              </w:rPr>
              <w:t>Норма</w:t>
            </w:r>
          </w:p>
          <w:p w14:paraId="499BEB33" w14:textId="77777777" w:rsidR="004B342B" w:rsidRPr="00810FF1" w:rsidRDefault="00663292" w:rsidP="00D2221B">
            <w:pPr>
              <w:jc w:val="center"/>
              <w:rPr>
                <w:rFonts w:cs="Arial"/>
                <w:bCs/>
                <w:i/>
                <w:iCs/>
                <w:noProof/>
              </w:rPr>
            </w:pPr>
            <w:r w:rsidRPr="00810FF1">
              <w:rPr>
                <w:rFonts w:cs="Arial"/>
                <w:bCs/>
                <w:i/>
                <w:iCs/>
                <w:noProof/>
              </w:rPr>
              <w:t>час</w:t>
            </w:r>
          </w:p>
        </w:tc>
        <w:tc>
          <w:tcPr>
            <w:tcW w:w="766" w:type="dxa"/>
            <w:vAlign w:val="center"/>
          </w:tcPr>
          <w:p w14:paraId="7D9AE65B" w14:textId="77777777" w:rsidR="004B342B" w:rsidRPr="00810FF1" w:rsidRDefault="004B342B" w:rsidP="00D2221B">
            <w:pPr>
              <w:jc w:val="center"/>
              <w:rPr>
                <w:rFonts w:cs="Arial"/>
                <w:bCs/>
                <w:i/>
                <w:iCs/>
                <w:noProof/>
              </w:rPr>
            </w:pPr>
            <w:r w:rsidRPr="00810FF1">
              <w:rPr>
                <w:rFonts w:cs="Arial"/>
                <w:bCs/>
                <w:i/>
                <w:iCs/>
                <w:noProof/>
              </w:rPr>
              <w:t>1</w:t>
            </w:r>
          </w:p>
        </w:tc>
        <w:tc>
          <w:tcPr>
            <w:tcW w:w="2374" w:type="dxa"/>
            <w:vAlign w:val="center"/>
          </w:tcPr>
          <w:p w14:paraId="3A84214D" w14:textId="77777777" w:rsidR="004B342B" w:rsidRPr="00810FF1" w:rsidRDefault="004B342B" w:rsidP="00D2221B">
            <w:pPr>
              <w:jc w:val="center"/>
              <w:rPr>
                <w:rFonts w:cs="Arial"/>
                <w:b/>
                <w:bCs/>
                <w:i/>
                <w:iCs/>
                <w:noProof/>
              </w:rPr>
            </w:pPr>
          </w:p>
        </w:tc>
        <w:tc>
          <w:tcPr>
            <w:tcW w:w="2298" w:type="dxa"/>
            <w:vAlign w:val="center"/>
          </w:tcPr>
          <w:p w14:paraId="79FE64B4" w14:textId="77777777" w:rsidR="004B342B" w:rsidRPr="00810FF1" w:rsidRDefault="004B342B" w:rsidP="00D2221B">
            <w:pPr>
              <w:jc w:val="center"/>
              <w:rPr>
                <w:rFonts w:cs="Arial"/>
                <w:b/>
                <w:bCs/>
                <w:i/>
                <w:iCs/>
                <w:noProof/>
              </w:rPr>
            </w:pPr>
          </w:p>
        </w:tc>
      </w:tr>
      <w:tr w:rsidR="004B342B" w:rsidRPr="00810FF1" w14:paraId="2ACA66B3" w14:textId="77777777" w:rsidTr="004B342B">
        <w:trPr>
          <w:trHeight w:val="935"/>
          <w:jc w:val="center"/>
        </w:trPr>
        <w:tc>
          <w:tcPr>
            <w:tcW w:w="475" w:type="dxa"/>
            <w:vAlign w:val="center"/>
          </w:tcPr>
          <w:p w14:paraId="1D85A2A7" w14:textId="77777777" w:rsidR="004B342B" w:rsidRPr="00810FF1" w:rsidRDefault="004B342B" w:rsidP="00D2221B">
            <w:pPr>
              <w:jc w:val="center"/>
              <w:rPr>
                <w:rFonts w:cs="Arial"/>
                <w:b/>
                <w:bCs/>
                <w:i/>
                <w:iCs/>
                <w:noProof/>
              </w:rPr>
            </w:pPr>
            <w:r w:rsidRPr="00810FF1">
              <w:rPr>
                <w:rFonts w:cs="Arial"/>
                <w:b/>
                <w:bCs/>
                <w:i/>
                <w:iCs/>
                <w:noProof/>
              </w:rPr>
              <w:lastRenderedPageBreak/>
              <w:t>2.</w:t>
            </w:r>
          </w:p>
        </w:tc>
        <w:tc>
          <w:tcPr>
            <w:tcW w:w="4289" w:type="dxa"/>
            <w:vAlign w:val="center"/>
          </w:tcPr>
          <w:p w14:paraId="2ABDA9F3" w14:textId="77777777" w:rsidR="004B342B" w:rsidRPr="00810FF1" w:rsidRDefault="00663292" w:rsidP="00D2221B">
            <w:pPr>
              <w:jc w:val="center"/>
              <w:rPr>
                <w:rFonts w:cs="Arial"/>
                <w:b/>
                <w:bCs/>
                <w:i/>
                <w:iCs/>
                <w:noProof/>
              </w:rPr>
            </w:pPr>
            <w:r w:rsidRPr="00810FF1">
              <w:rPr>
                <w:rFonts w:cs="Arial"/>
                <w:b/>
                <w:bCs/>
                <w:i/>
                <w:iCs/>
                <w:noProof/>
              </w:rPr>
              <w:t>Автоелектричарски услуги</w:t>
            </w:r>
          </w:p>
        </w:tc>
        <w:tc>
          <w:tcPr>
            <w:tcW w:w="919" w:type="dxa"/>
            <w:vAlign w:val="center"/>
          </w:tcPr>
          <w:p w14:paraId="492D9B7B" w14:textId="77777777" w:rsidR="00663292" w:rsidRPr="00810FF1" w:rsidRDefault="00663292" w:rsidP="00663292">
            <w:pPr>
              <w:jc w:val="center"/>
              <w:rPr>
                <w:rFonts w:cs="Arial"/>
                <w:bCs/>
                <w:i/>
                <w:iCs/>
                <w:noProof/>
              </w:rPr>
            </w:pPr>
            <w:r w:rsidRPr="00810FF1">
              <w:rPr>
                <w:rFonts w:cs="Arial"/>
                <w:bCs/>
                <w:i/>
                <w:iCs/>
                <w:noProof/>
              </w:rPr>
              <w:t>Норма</w:t>
            </w:r>
          </w:p>
          <w:p w14:paraId="75B28D1B" w14:textId="77777777" w:rsidR="004B342B" w:rsidRPr="00810FF1" w:rsidRDefault="00663292" w:rsidP="00663292">
            <w:pPr>
              <w:jc w:val="center"/>
              <w:rPr>
                <w:rFonts w:cs="Arial"/>
                <w:bCs/>
                <w:i/>
                <w:iCs/>
                <w:noProof/>
              </w:rPr>
            </w:pPr>
            <w:r w:rsidRPr="00810FF1">
              <w:rPr>
                <w:rFonts w:cs="Arial"/>
                <w:bCs/>
                <w:i/>
                <w:iCs/>
                <w:noProof/>
              </w:rPr>
              <w:t>час</w:t>
            </w:r>
          </w:p>
        </w:tc>
        <w:tc>
          <w:tcPr>
            <w:tcW w:w="766" w:type="dxa"/>
            <w:vAlign w:val="center"/>
          </w:tcPr>
          <w:p w14:paraId="5DDC3354" w14:textId="77777777" w:rsidR="004B342B" w:rsidRPr="00810FF1" w:rsidRDefault="004B342B" w:rsidP="00D2221B">
            <w:pPr>
              <w:jc w:val="center"/>
              <w:rPr>
                <w:rFonts w:cs="Arial"/>
                <w:bCs/>
                <w:i/>
                <w:iCs/>
                <w:noProof/>
              </w:rPr>
            </w:pPr>
            <w:r w:rsidRPr="00810FF1">
              <w:rPr>
                <w:rFonts w:cs="Arial"/>
                <w:bCs/>
                <w:i/>
                <w:iCs/>
                <w:noProof/>
              </w:rPr>
              <w:t>1</w:t>
            </w:r>
          </w:p>
        </w:tc>
        <w:tc>
          <w:tcPr>
            <w:tcW w:w="2374" w:type="dxa"/>
            <w:vAlign w:val="center"/>
          </w:tcPr>
          <w:p w14:paraId="63A9F45B" w14:textId="77777777" w:rsidR="004B342B" w:rsidRPr="00810FF1" w:rsidRDefault="004B342B" w:rsidP="00D2221B">
            <w:pPr>
              <w:jc w:val="center"/>
              <w:rPr>
                <w:rFonts w:cs="Arial"/>
                <w:b/>
                <w:bCs/>
                <w:i/>
                <w:iCs/>
                <w:noProof/>
              </w:rPr>
            </w:pPr>
          </w:p>
        </w:tc>
        <w:tc>
          <w:tcPr>
            <w:tcW w:w="2298" w:type="dxa"/>
            <w:vAlign w:val="center"/>
          </w:tcPr>
          <w:p w14:paraId="0A1034E8" w14:textId="77777777" w:rsidR="004B342B" w:rsidRPr="00810FF1" w:rsidRDefault="004B342B" w:rsidP="00D2221B">
            <w:pPr>
              <w:jc w:val="center"/>
              <w:rPr>
                <w:rFonts w:cs="Arial"/>
                <w:b/>
                <w:bCs/>
                <w:i/>
                <w:iCs/>
                <w:noProof/>
              </w:rPr>
            </w:pPr>
          </w:p>
        </w:tc>
      </w:tr>
      <w:tr w:rsidR="004B342B" w:rsidRPr="00810FF1" w14:paraId="6B68F505" w14:textId="77777777" w:rsidTr="004B342B">
        <w:trPr>
          <w:trHeight w:val="954"/>
          <w:jc w:val="center"/>
        </w:trPr>
        <w:tc>
          <w:tcPr>
            <w:tcW w:w="475" w:type="dxa"/>
            <w:vAlign w:val="center"/>
          </w:tcPr>
          <w:p w14:paraId="31D2A045" w14:textId="77777777" w:rsidR="004B342B" w:rsidRPr="00810FF1" w:rsidRDefault="004B342B" w:rsidP="00D2221B">
            <w:pPr>
              <w:jc w:val="center"/>
              <w:rPr>
                <w:rFonts w:cs="Arial"/>
                <w:b/>
                <w:bCs/>
                <w:i/>
                <w:iCs/>
                <w:noProof/>
              </w:rPr>
            </w:pPr>
            <w:r w:rsidRPr="00810FF1">
              <w:rPr>
                <w:rFonts w:cs="Arial"/>
                <w:b/>
                <w:bCs/>
                <w:i/>
                <w:iCs/>
                <w:noProof/>
              </w:rPr>
              <w:t>3.</w:t>
            </w:r>
          </w:p>
        </w:tc>
        <w:tc>
          <w:tcPr>
            <w:tcW w:w="4289" w:type="dxa"/>
            <w:vAlign w:val="center"/>
          </w:tcPr>
          <w:p w14:paraId="785B363A" w14:textId="77777777" w:rsidR="004B342B" w:rsidRPr="00810FF1" w:rsidRDefault="00663292" w:rsidP="00D2221B">
            <w:pPr>
              <w:jc w:val="center"/>
              <w:rPr>
                <w:rFonts w:cs="Arial"/>
                <w:b/>
                <w:bCs/>
                <w:i/>
                <w:iCs/>
                <w:noProof/>
              </w:rPr>
            </w:pPr>
            <w:r w:rsidRPr="00810FF1">
              <w:rPr>
                <w:rFonts w:cs="Arial"/>
                <w:b/>
                <w:bCs/>
                <w:i/>
                <w:iCs/>
                <w:noProof/>
              </w:rPr>
              <w:t>Автолимарски услуги</w:t>
            </w:r>
          </w:p>
        </w:tc>
        <w:tc>
          <w:tcPr>
            <w:tcW w:w="919" w:type="dxa"/>
            <w:vAlign w:val="center"/>
          </w:tcPr>
          <w:p w14:paraId="5E3C53FE" w14:textId="77777777" w:rsidR="00663292" w:rsidRPr="00810FF1" w:rsidRDefault="00663292" w:rsidP="00663292">
            <w:pPr>
              <w:jc w:val="center"/>
              <w:rPr>
                <w:rFonts w:cs="Arial"/>
                <w:bCs/>
                <w:i/>
                <w:iCs/>
                <w:noProof/>
              </w:rPr>
            </w:pPr>
            <w:r w:rsidRPr="00810FF1">
              <w:rPr>
                <w:rFonts w:cs="Arial"/>
                <w:bCs/>
                <w:i/>
                <w:iCs/>
                <w:noProof/>
              </w:rPr>
              <w:t>Норма</w:t>
            </w:r>
          </w:p>
          <w:p w14:paraId="4B6F1A1A" w14:textId="77777777" w:rsidR="004B342B" w:rsidRPr="00810FF1" w:rsidRDefault="00663292" w:rsidP="00663292">
            <w:pPr>
              <w:jc w:val="center"/>
              <w:rPr>
                <w:rFonts w:cs="Arial"/>
                <w:bCs/>
                <w:i/>
                <w:iCs/>
                <w:noProof/>
              </w:rPr>
            </w:pPr>
            <w:r w:rsidRPr="00810FF1">
              <w:rPr>
                <w:rFonts w:cs="Arial"/>
                <w:bCs/>
                <w:i/>
                <w:iCs/>
                <w:noProof/>
              </w:rPr>
              <w:t>час</w:t>
            </w:r>
          </w:p>
        </w:tc>
        <w:tc>
          <w:tcPr>
            <w:tcW w:w="766" w:type="dxa"/>
            <w:vAlign w:val="center"/>
          </w:tcPr>
          <w:p w14:paraId="004947B1" w14:textId="77777777" w:rsidR="004B342B" w:rsidRPr="00810FF1" w:rsidRDefault="004B342B" w:rsidP="00D2221B">
            <w:pPr>
              <w:jc w:val="center"/>
              <w:rPr>
                <w:rFonts w:cs="Arial"/>
                <w:bCs/>
                <w:i/>
                <w:iCs/>
                <w:noProof/>
              </w:rPr>
            </w:pPr>
            <w:r w:rsidRPr="00810FF1">
              <w:rPr>
                <w:rFonts w:cs="Arial"/>
                <w:bCs/>
                <w:i/>
                <w:iCs/>
                <w:noProof/>
              </w:rPr>
              <w:t>1</w:t>
            </w:r>
          </w:p>
        </w:tc>
        <w:tc>
          <w:tcPr>
            <w:tcW w:w="2374" w:type="dxa"/>
            <w:vAlign w:val="center"/>
          </w:tcPr>
          <w:p w14:paraId="16500887" w14:textId="77777777" w:rsidR="004B342B" w:rsidRPr="00810FF1" w:rsidRDefault="004B342B" w:rsidP="00D2221B">
            <w:pPr>
              <w:jc w:val="center"/>
              <w:rPr>
                <w:rFonts w:cs="Arial"/>
                <w:b/>
                <w:bCs/>
                <w:i/>
                <w:iCs/>
                <w:noProof/>
              </w:rPr>
            </w:pPr>
          </w:p>
        </w:tc>
        <w:tc>
          <w:tcPr>
            <w:tcW w:w="2298" w:type="dxa"/>
            <w:vAlign w:val="center"/>
          </w:tcPr>
          <w:p w14:paraId="1763D181" w14:textId="77777777" w:rsidR="004B342B" w:rsidRPr="00810FF1" w:rsidRDefault="004B342B" w:rsidP="00D2221B">
            <w:pPr>
              <w:jc w:val="center"/>
              <w:rPr>
                <w:rFonts w:cs="Arial"/>
                <w:b/>
                <w:bCs/>
                <w:i/>
                <w:iCs/>
                <w:noProof/>
              </w:rPr>
            </w:pPr>
          </w:p>
        </w:tc>
      </w:tr>
      <w:tr w:rsidR="004B342B" w:rsidRPr="00810FF1" w14:paraId="5587D7B0" w14:textId="77777777" w:rsidTr="004B342B">
        <w:trPr>
          <w:trHeight w:val="954"/>
          <w:jc w:val="center"/>
        </w:trPr>
        <w:tc>
          <w:tcPr>
            <w:tcW w:w="475" w:type="dxa"/>
            <w:vAlign w:val="center"/>
          </w:tcPr>
          <w:p w14:paraId="348CA4D4" w14:textId="77777777" w:rsidR="004B342B" w:rsidRPr="00810FF1" w:rsidRDefault="004B342B" w:rsidP="00D2221B">
            <w:pPr>
              <w:jc w:val="center"/>
              <w:rPr>
                <w:rFonts w:cs="Arial"/>
                <w:b/>
                <w:bCs/>
                <w:i/>
                <w:iCs/>
                <w:noProof/>
              </w:rPr>
            </w:pPr>
            <w:r w:rsidRPr="00810FF1">
              <w:rPr>
                <w:rFonts w:cs="Arial"/>
                <w:b/>
                <w:bCs/>
                <w:i/>
                <w:iCs/>
                <w:noProof/>
              </w:rPr>
              <w:t>4.</w:t>
            </w:r>
          </w:p>
        </w:tc>
        <w:tc>
          <w:tcPr>
            <w:tcW w:w="4289" w:type="dxa"/>
            <w:vAlign w:val="center"/>
          </w:tcPr>
          <w:p w14:paraId="129C272B" w14:textId="77777777" w:rsidR="004B342B" w:rsidRPr="00810FF1" w:rsidRDefault="00663292" w:rsidP="00D2221B">
            <w:pPr>
              <w:jc w:val="center"/>
              <w:rPr>
                <w:rFonts w:cs="Arial"/>
                <w:b/>
                <w:bCs/>
                <w:i/>
                <w:iCs/>
                <w:noProof/>
              </w:rPr>
            </w:pPr>
            <w:r w:rsidRPr="00810FF1">
              <w:rPr>
                <w:rFonts w:cs="Arial"/>
                <w:b/>
                <w:bCs/>
                <w:i/>
                <w:iCs/>
                <w:noProof/>
              </w:rPr>
              <w:t>Услуги за фарбање</w:t>
            </w:r>
          </w:p>
        </w:tc>
        <w:tc>
          <w:tcPr>
            <w:tcW w:w="919" w:type="dxa"/>
            <w:vAlign w:val="center"/>
          </w:tcPr>
          <w:p w14:paraId="0B976169" w14:textId="77777777" w:rsidR="00663292" w:rsidRPr="00810FF1" w:rsidRDefault="00663292" w:rsidP="00663292">
            <w:pPr>
              <w:jc w:val="center"/>
              <w:rPr>
                <w:rFonts w:cs="Arial"/>
                <w:bCs/>
                <w:i/>
                <w:iCs/>
                <w:noProof/>
              </w:rPr>
            </w:pPr>
            <w:r w:rsidRPr="00810FF1">
              <w:rPr>
                <w:rFonts w:cs="Arial"/>
                <w:bCs/>
                <w:i/>
                <w:iCs/>
                <w:noProof/>
              </w:rPr>
              <w:t>Норма</w:t>
            </w:r>
          </w:p>
          <w:p w14:paraId="4980A2E1" w14:textId="77777777" w:rsidR="004B342B" w:rsidRPr="00810FF1" w:rsidRDefault="00663292" w:rsidP="00663292">
            <w:pPr>
              <w:jc w:val="center"/>
              <w:rPr>
                <w:rFonts w:cs="Arial"/>
                <w:bCs/>
                <w:i/>
                <w:iCs/>
                <w:noProof/>
              </w:rPr>
            </w:pPr>
            <w:r w:rsidRPr="00810FF1">
              <w:rPr>
                <w:rFonts w:cs="Arial"/>
                <w:bCs/>
                <w:i/>
                <w:iCs/>
                <w:noProof/>
              </w:rPr>
              <w:t>час</w:t>
            </w:r>
          </w:p>
        </w:tc>
        <w:tc>
          <w:tcPr>
            <w:tcW w:w="766" w:type="dxa"/>
            <w:vAlign w:val="center"/>
          </w:tcPr>
          <w:p w14:paraId="66F5723E" w14:textId="77777777" w:rsidR="004B342B" w:rsidRPr="00810FF1" w:rsidRDefault="004B342B" w:rsidP="00D2221B">
            <w:pPr>
              <w:jc w:val="center"/>
              <w:rPr>
                <w:rFonts w:cs="Arial"/>
                <w:bCs/>
                <w:i/>
                <w:iCs/>
                <w:noProof/>
              </w:rPr>
            </w:pPr>
            <w:r w:rsidRPr="00810FF1">
              <w:rPr>
                <w:rFonts w:cs="Arial"/>
                <w:bCs/>
                <w:i/>
                <w:iCs/>
                <w:noProof/>
              </w:rPr>
              <w:t>1</w:t>
            </w:r>
          </w:p>
        </w:tc>
        <w:tc>
          <w:tcPr>
            <w:tcW w:w="2374" w:type="dxa"/>
            <w:vAlign w:val="center"/>
          </w:tcPr>
          <w:p w14:paraId="712CB2ED" w14:textId="77777777" w:rsidR="004B342B" w:rsidRPr="00810FF1" w:rsidRDefault="004B342B" w:rsidP="00D2221B">
            <w:pPr>
              <w:jc w:val="center"/>
              <w:rPr>
                <w:rFonts w:cs="Arial"/>
                <w:b/>
                <w:bCs/>
                <w:i/>
                <w:iCs/>
                <w:noProof/>
              </w:rPr>
            </w:pPr>
          </w:p>
        </w:tc>
        <w:tc>
          <w:tcPr>
            <w:tcW w:w="2298" w:type="dxa"/>
            <w:vAlign w:val="center"/>
          </w:tcPr>
          <w:p w14:paraId="5AD91858" w14:textId="77777777" w:rsidR="004B342B" w:rsidRPr="00810FF1" w:rsidRDefault="004B342B" w:rsidP="00D2221B">
            <w:pPr>
              <w:jc w:val="center"/>
              <w:rPr>
                <w:rFonts w:cs="Arial"/>
                <w:b/>
                <w:bCs/>
                <w:i/>
                <w:iCs/>
                <w:noProof/>
              </w:rPr>
            </w:pPr>
          </w:p>
        </w:tc>
      </w:tr>
      <w:tr w:rsidR="004B342B" w:rsidRPr="00810FF1" w14:paraId="395519A5" w14:textId="77777777" w:rsidTr="004B342B">
        <w:trPr>
          <w:trHeight w:val="954"/>
          <w:jc w:val="center"/>
        </w:trPr>
        <w:tc>
          <w:tcPr>
            <w:tcW w:w="475" w:type="dxa"/>
            <w:vAlign w:val="center"/>
          </w:tcPr>
          <w:p w14:paraId="576A4E1B" w14:textId="77777777" w:rsidR="004B342B" w:rsidRPr="00810FF1" w:rsidRDefault="004B342B" w:rsidP="00D2221B">
            <w:pPr>
              <w:jc w:val="center"/>
              <w:rPr>
                <w:rFonts w:cs="Arial"/>
                <w:b/>
                <w:bCs/>
                <w:i/>
                <w:iCs/>
                <w:noProof/>
              </w:rPr>
            </w:pPr>
            <w:r w:rsidRPr="00810FF1">
              <w:rPr>
                <w:rFonts w:cs="Arial"/>
                <w:b/>
                <w:bCs/>
                <w:i/>
                <w:iCs/>
                <w:noProof/>
              </w:rPr>
              <w:t>5.</w:t>
            </w:r>
          </w:p>
          <w:p w14:paraId="2443537A" w14:textId="77777777" w:rsidR="004B342B" w:rsidRPr="00810FF1" w:rsidRDefault="004B342B" w:rsidP="00D2221B">
            <w:pPr>
              <w:jc w:val="center"/>
              <w:rPr>
                <w:rFonts w:cs="Arial"/>
                <w:b/>
                <w:bCs/>
                <w:i/>
                <w:iCs/>
                <w:noProof/>
              </w:rPr>
            </w:pPr>
          </w:p>
        </w:tc>
        <w:tc>
          <w:tcPr>
            <w:tcW w:w="4289" w:type="dxa"/>
            <w:vAlign w:val="center"/>
          </w:tcPr>
          <w:p w14:paraId="45E637DA" w14:textId="77777777" w:rsidR="004B342B" w:rsidRPr="00810FF1" w:rsidRDefault="00663292" w:rsidP="00D2221B">
            <w:pPr>
              <w:jc w:val="center"/>
              <w:rPr>
                <w:rFonts w:cs="Arial"/>
                <w:b/>
                <w:bCs/>
                <w:i/>
                <w:iCs/>
                <w:noProof/>
              </w:rPr>
            </w:pPr>
            <w:r w:rsidRPr="00810FF1">
              <w:rPr>
                <w:rFonts w:cs="Arial"/>
                <w:b/>
                <w:bCs/>
                <w:i/>
                <w:iCs/>
                <w:noProof/>
              </w:rPr>
              <w:t>Вулканизерски услуги</w:t>
            </w:r>
          </w:p>
        </w:tc>
        <w:tc>
          <w:tcPr>
            <w:tcW w:w="919" w:type="dxa"/>
            <w:vAlign w:val="center"/>
          </w:tcPr>
          <w:p w14:paraId="2BF97971" w14:textId="77777777" w:rsidR="00663292" w:rsidRPr="00810FF1" w:rsidRDefault="00663292" w:rsidP="00663292">
            <w:pPr>
              <w:jc w:val="center"/>
              <w:rPr>
                <w:rFonts w:cs="Arial"/>
                <w:bCs/>
                <w:i/>
                <w:iCs/>
                <w:noProof/>
              </w:rPr>
            </w:pPr>
            <w:r w:rsidRPr="00810FF1">
              <w:rPr>
                <w:rFonts w:cs="Arial"/>
                <w:bCs/>
                <w:i/>
                <w:iCs/>
                <w:noProof/>
              </w:rPr>
              <w:t>Норма</w:t>
            </w:r>
          </w:p>
          <w:p w14:paraId="1CB4B653" w14:textId="77777777" w:rsidR="004B342B" w:rsidRPr="00810FF1" w:rsidRDefault="00663292" w:rsidP="00663292">
            <w:pPr>
              <w:jc w:val="center"/>
              <w:rPr>
                <w:rFonts w:cs="Arial"/>
                <w:bCs/>
                <w:i/>
                <w:iCs/>
                <w:noProof/>
              </w:rPr>
            </w:pPr>
            <w:r w:rsidRPr="00810FF1">
              <w:rPr>
                <w:rFonts w:cs="Arial"/>
                <w:bCs/>
                <w:i/>
                <w:iCs/>
                <w:noProof/>
              </w:rPr>
              <w:t>час</w:t>
            </w:r>
          </w:p>
        </w:tc>
        <w:tc>
          <w:tcPr>
            <w:tcW w:w="766" w:type="dxa"/>
            <w:vAlign w:val="center"/>
          </w:tcPr>
          <w:p w14:paraId="5BC3528F" w14:textId="77777777" w:rsidR="004B342B" w:rsidRPr="00810FF1" w:rsidRDefault="004B342B" w:rsidP="00D2221B">
            <w:pPr>
              <w:jc w:val="center"/>
              <w:rPr>
                <w:rFonts w:cs="Arial"/>
                <w:bCs/>
                <w:i/>
                <w:iCs/>
                <w:noProof/>
              </w:rPr>
            </w:pPr>
            <w:r w:rsidRPr="00810FF1">
              <w:rPr>
                <w:rFonts w:cs="Arial"/>
                <w:bCs/>
                <w:i/>
                <w:iCs/>
                <w:noProof/>
              </w:rPr>
              <w:t>1</w:t>
            </w:r>
          </w:p>
        </w:tc>
        <w:tc>
          <w:tcPr>
            <w:tcW w:w="2374" w:type="dxa"/>
            <w:vAlign w:val="center"/>
          </w:tcPr>
          <w:p w14:paraId="6F4331EE" w14:textId="77777777" w:rsidR="004B342B" w:rsidRPr="00810FF1" w:rsidRDefault="004B342B" w:rsidP="00D2221B">
            <w:pPr>
              <w:jc w:val="center"/>
              <w:rPr>
                <w:rFonts w:cs="Arial"/>
                <w:b/>
                <w:bCs/>
                <w:i/>
                <w:iCs/>
                <w:noProof/>
              </w:rPr>
            </w:pPr>
          </w:p>
        </w:tc>
        <w:tc>
          <w:tcPr>
            <w:tcW w:w="2298" w:type="dxa"/>
            <w:vAlign w:val="center"/>
          </w:tcPr>
          <w:p w14:paraId="7FDF6C92" w14:textId="77777777" w:rsidR="004B342B" w:rsidRPr="00810FF1" w:rsidRDefault="004B342B" w:rsidP="00D2221B">
            <w:pPr>
              <w:jc w:val="center"/>
              <w:rPr>
                <w:rFonts w:cs="Arial"/>
                <w:b/>
                <w:bCs/>
                <w:i/>
                <w:iCs/>
                <w:noProof/>
              </w:rPr>
            </w:pPr>
          </w:p>
        </w:tc>
      </w:tr>
    </w:tbl>
    <w:p w14:paraId="10C5AB7B" w14:textId="77777777" w:rsidR="004B342B" w:rsidRPr="00810FF1" w:rsidRDefault="004B342B" w:rsidP="004B342B">
      <w:pPr>
        <w:rPr>
          <w:rFonts w:cs="Arial"/>
          <w:b/>
          <w:bCs/>
          <w:i/>
          <w:iCs/>
          <w:noProof/>
          <w:color w:val="FF0000"/>
        </w:rPr>
      </w:pPr>
    </w:p>
    <w:p w14:paraId="0A504DAD" w14:textId="77777777" w:rsidR="004B342B" w:rsidRPr="00810FF1" w:rsidRDefault="004B342B" w:rsidP="004B342B">
      <w:pPr>
        <w:jc w:val="both"/>
        <w:rPr>
          <w:rFonts w:cs="Arial"/>
          <w:bCs/>
          <w:noProof/>
        </w:rPr>
      </w:pPr>
      <w:r w:rsidRPr="00810FF1">
        <w:rPr>
          <w:rFonts w:cs="Arial"/>
          <w:bCs/>
          <w:noProof/>
        </w:rPr>
        <w:t>НАПОМЕНА:</w:t>
      </w:r>
    </w:p>
    <w:p w14:paraId="45C09DF8" w14:textId="77777777" w:rsidR="004B342B" w:rsidRPr="00810FF1" w:rsidRDefault="00663292" w:rsidP="004B342B">
      <w:pPr>
        <w:jc w:val="both"/>
        <w:rPr>
          <w:rFonts w:cs="Arial"/>
          <w:bCs/>
          <w:i/>
          <w:iCs/>
          <w:noProof/>
        </w:rPr>
      </w:pPr>
      <w:r w:rsidRPr="00810FF1">
        <w:rPr>
          <w:rFonts w:cs="Arial"/>
          <w:bCs/>
          <w:i/>
          <w:iCs/>
          <w:noProof/>
        </w:rPr>
        <w:t>Цените за норма час се применуваат за наведените услуги за поправки шпто не се вклучени во Табела1 – Цена за редовна услуга за сервисирање возила и Табела 2 – Ценана услуги за итно одржување на возилата. Поптравките ќе се вршат според официјалните норми на работа пропишани од производителот на возилото.</w:t>
      </w:r>
    </w:p>
    <w:p w14:paraId="09790ECF" w14:textId="77777777" w:rsidR="004B342B" w:rsidRPr="00810FF1" w:rsidRDefault="004B342B" w:rsidP="004B342B">
      <w:pPr>
        <w:ind w:left="360"/>
        <w:jc w:val="both"/>
        <w:rPr>
          <w:rFonts w:cs="Arial"/>
          <w:bCs/>
          <w:iCs/>
          <w:noProof/>
          <w:color w:val="002060"/>
        </w:rPr>
      </w:pPr>
    </w:p>
    <w:p w14:paraId="0439DB44" w14:textId="77777777" w:rsidR="004B342B" w:rsidRPr="00810FF1" w:rsidRDefault="00663292" w:rsidP="004B342B">
      <w:pPr>
        <w:tabs>
          <w:tab w:val="left" w:pos="90"/>
        </w:tabs>
        <w:jc w:val="both"/>
        <w:rPr>
          <w:rFonts w:cs="Arial"/>
          <w:bCs/>
          <w:iCs/>
          <w:noProof/>
          <w:lang w:val="mk-MK"/>
        </w:rPr>
      </w:pPr>
      <w:r w:rsidRPr="00810FF1">
        <w:rPr>
          <w:rFonts w:cs="Arial"/>
          <w:bCs/>
          <w:iCs/>
          <w:noProof/>
        </w:rPr>
        <w:t>Понудувачот треба да го пополни образецот за структура на цени за Табела 3 на следниов начин:</w:t>
      </w:r>
    </w:p>
    <w:p w14:paraId="3A9D7ECB" w14:textId="77777777" w:rsidR="004B342B" w:rsidRPr="00810FF1" w:rsidRDefault="00663292" w:rsidP="004B342B">
      <w:pPr>
        <w:numPr>
          <w:ilvl w:val="0"/>
          <w:numId w:val="3"/>
        </w:numPr>
        <w:tabs>
          <w:tab w:val="left" w:pos="90"/>
        </w:tabs>
        <w:suppressAutoHyphens/>
        <w:spacing w:after="0" w:line="100" w:lineRule="atLeast"/>
        <w:jc w:val="both"/>
        <w:rPr>
          <w:rFonts w:cs="Arial"/>
          <w:bCs/>
          <w:iCs/>
          <w:noProof/>
        </w:rPr>
      </w:pPr>
      <w:r w:rsidRPr="00810FF1">
        <w:rPr>
          <w:rFonts w:cs="Arial"/>
          <w:bCs/>
          <w:iCs/>
          <w:noProof/>
        </w:rPr>
        <w:t>Во колона 5, внесете ја единечната цена без ДДВ за услугата што се дава за еден стандарден час</w:t>
      </w:r>
    </w:p>
    <w:p w14:paraId="47160956" w14:textId="77777777" w:rsidR="004B342B" w:rsidRPr="00810FF1" w:rsidRDefault="00AB6013" w:rsidP="00AB6013">
      <w:pPr>
        <w:numPr>
          <w:ilvl w:val="0"/>
          <w:numId w:val="3"/>
        </w:numPr>
        <w:tabs>
          <w:tab w:val="left" w:pos="90"/>
        </w:tabs>
        <w:suppressAutoHyphens/>
        <w:spacing w:after="0" w:line="100" w:lineRule="atLeast"/>
        <w:jc w:val="both"/>
        <w:rPr>
          <w:rFonts w:cs="Arial"/>
          <w:bCs/>
          <w:iCs/>
          <w:noProof/>
        </w:rPr>
      </w:pPr>
      <w:r w:rsidRPr="00810FF1">
        <w:rPr>
          <w:rFonts w:cs="Arial"/>
          <w:bCs/>
          <w:iCs/>
          <w:noProof/>
        </w:rPr>
        <w:t>Во колона 6, внесете ја единечната цена со ДДВ за услугата што се дава за еден станндарден час</w:t>
      </w:r>
    </w:p>
    <w:p w14:paraId="33710F0B" w14:textId="77777777" w:rsidR="004B342B" w:rsidRPr="00810FF1" w:rsidRDefault="004B342B" w:rsidP="004B342B">
      <w:pPr>
        <w:tabs>
          <w:tab w:val="left" w:pos="90"/>
        </w:tabs>
        <w:jc w:val="both"/>
        <w:rPr>
          <w:rFonts w:cs="Arial"/>
          <w:noProof/>
        </w:rPr>
      </w:pPr>
    </w:p>
    <w:p w14:paraId="135AFAEE" w14:textId="77777777" w:rsidR="004B342B" w:rsidRPr="00810FF1" w:rsidRDefault="004B342B" w:rsidP="004B342B">
      <w:pPr>
        <w:ind w:left="720"/>
        <w:jc w:val="both"/>
        <w:rPr>
          <w:rFonts w:cs="Arial"/>
          <w:b/>
          <w:bCs/>
          <w:iCs/>
          <w:noProof/>
        </w:rPr>
      </w:pPr>
      <w:r w:rsidRPr="00810FF1">
        <w:rPr>
          <w:rFonts w:cs="Arial"/>
          <w:b/>
          <w:bCs/>
          <w:i/>
          <w:noProof/>
          <w:u w:val="single"/>
          <w:shd w:val="clear" w:color="auto" w:fill="C6D9F1" w:themeFill="text2" w:themeFillTint="33"/>
        </w:rPr>
        <w:t>Табела 4</w:t>
      </w:r>
      <w:r w:rsidRPr="00810FF1">
        <w:rPr>
          <w:rFonts w:cs="Arial"/>
          <w:b/>
          <w:bCs/>
          <w:i/>
          <w:noProof/>
        </w:rPr>
        <w:t xml:space="preserve"> </w:t>
      </w:r>
      <w:r w:rsidR="00AB6013" w:rsidRPr="00810FF1">
        <w:rPr>
          <w:rFonts w:cs="Arial"/>
          <w:b/>
          <w:bCs/>
          <w:i/>
          <w:noProof/>
        </w:rPr>
        <w:t>–</w:t>
      </w:r>
      <w:r w:rsidRPr="00810FF1">
        <w:rPr>
          <w:rFonts w:cs="Arial"/>
          <w:b/>
          <w:bCs/>
          <w:i/>
          <w:noProof/>
        </w:rPr>
        <w:t xml:space="preserve"> </w:t>
      </w:r>
      <w:r w:rsidR="00AB6013" w:rsidRPr="00810FF1">
        <w:rPr>
          <w:rFonts w:cs="Arial"/>
          <w:b/>
          <w:bCs/>
          <w:iCs/>
          <w:noProof/>
        </w:rPr>
        <w:t>ЦЕНА НА ВОНРЕДНА ПРОВЕРКА НА ВОЗИЛОТО ПОРАДИ ДЕФЕКТИ</w:t>
      </w:r>
    </w:p>
    <w:p w14:paraId="24593F73" w14:textId="77777777" w:rsidR="004B342B" w:rsidRPr="00810FF1" w:rsidRDefault="004B342B" w:rsidP="004B342B">
      <w:pPr>
        <w:jc w:val="both"/>
        <w:rPr>
          <w:rFonts w:cs="Arial"/>
          <w:b/>
          <w:bCs/>
          <w:iCs/>
          <w:noProof/>
        </w:rPr>
      </w:pPr>
    </w:p>
    <w:tbl>
      <w:tblPr>
        <w:tblW w:w="99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7"/>
        <w:gridCol w:w="3949"/>
        <w:gridCol w:w="846"/>
        <w:gridCol w:w="705"/>
        <w:gridCol w:w="1622"/>
        <w:gridCol w:w="2398"/>
      </w:tblGrid>
      <w:tr w:rsidR="004B342B" w:rsidRPr="00810FF1" w14:paraId="74B90AAD" w14:textId="77777777" w:rsidTr="004B342B">
        <w:trPr>
          <w:trHeight w:val="903"/>
          <w:jc w:val="center"/>
        </w:trPr>
        <w:tc>
          <w:tcPr>
            <w:tcW w:w="437" w:type="dxa"/>
            <w:shd w:val="clear" w:color="auto" w:fill="C6D9F1"/>
            <w:vAlign w:val="center"/>
          </w:tcPr>
          <w:p w14:paraId="0EE3E118" w14:textId="77777777" w:rsidR="004B342B" w:rsidRPr="00810FF1" w:rsidRDefault="004B342B" w:rsidP="00D2221B">
            <w:pPr>
              <w:jc w:val="center"/>
              <w:rPr>
                <w:rFonts w:cs="Arial"/>
                <w:bCs/>
                <w:iCs/>
                <w:noProof/>
              </w:rPr>
            </w:pPr>
            <w:r w:rsidRPr="00810FF1">
              <w:rPr>
                <w:rFonts w:cs="Arial"/>
                <w:bCs/>
                <w:iCs/>
                <w:noProof/>
              </w:rPr>
              <w:t>Рбр</w:t>
            </w:r>
          </w:p>
        </w:tc>
        <w:tc>
          <w:tcPr>
            <w:tcW w:w="3949" w:type="dxa"/>
            <w:shd w:val="clear" w:color="auto" w:fill="C6D9F1"/>
            <w:vAlign w:val="center"/>
          </w:tcPr>
          <w:p w14:paraId="573EFFAD" w14:textId="77777777" w:rsidR="004B342B" w:rsidRPr="00810FF1" w:rsidRDefault="00AB6013" w:rsidP="00D2221B">
            <w:pPr>
              <w:jc w:val="center"/>
              <w:rPr>
                <w:rFonts w:cs="Arial"/>
                <w:b/>
                <w:bCs/>
                <w:iCs/>
                <w:noProof/>
              </w:rPr>
            </w:pPr>
            <w:r w:rsidRPr="00810FF1">
              <w:rPr>
                <w:rFonts w:cs="Arial"/>
                <w:b/>
                <w:bCs/>
                <w:iCs/>
                <w:noProof/>
              </w:rPr>
              <w:t>НАЗИВ НА УСЛУГАТА</w:t>
            </w:r>
          </w:p>
        </w:tc>
        <w:tc>
          <w:tcPr>
            <w:tcW w:w="846" w:type="dxa"/>
            <w:shd w:val="clear" w:color="auto" w:fill="C6D9F1"/>
            <w:vAlign w:val="center"/>
          </w:tcPr>
          <w:p w14:paraId="26E38543" w14:textId="77777777" w:rsidR="004B342B" w:rsidRPr="00810FF1" w:rsidRDefault="00AB6013" w:rsidP="00AB6013">
            <w:pPr>
              <w:jc w:val="center"/>
              <w:rPr>
                <w:rFonts w:cs="Arial"/>
                <w:b/>
                <w:bCs/>
                <w:iCs/>
                <w:noProof/>
              </w:rPr>
            </w:pPr>
            <w:r w:rsidRPr="00810FF1">
              <w:rPr>
                <w:rFonts w:cs="Arial"/>
                <w:b/>
                <w:bCs/>
                <w:iCs/>
                <w:noProof/>
              </w:rPr>
              <w:t>Единица мерка</w:t>
            </w:r>
          </w:p>
        </w:tc>
        <w:tc>
          <w:tcPr>
            <w:tcW w:w="705" w:type="dxa"/>
            <w:shd w:val="clear" w:color="auto" w:fill="C6D9F1"/>
            <w:vAlign w:val="center"/>
          </w:tcPr>
          <w:p w14:paraId="017C2706" w14:textId="77777777" w:rsidR="004B342B" w:rsidRPr="00810FF1" w:rsidRDefault="004B342B" w:rsidP="00D2221B">
            <w:pPr>
              <w:jc w:val="center"/>
              <w:rPr>
                <w:rFonts w:cs="Arial"/>
                <w:b/>
                <w:bCs/>
                <w:iCs/>
                <w:noProof/>
              </w:rPr>
            </w:pPr>
            <w:r w:rsidRPr="00810FF1">
              <w:rPr>
                <w:rFonts w:cs="Arial"/>
                <w:b/>
                <w:bCs/>
                <w:iCs/>
                <w:noProof/>
              </w:rPr>
              <w:t>количина</w:t>
            </w:r>
          </w:p>
        </w:tc>
        <w:tc>
          <w:tcPr>
            <w:tcW w:w="1622" w:type="dxa"/>
            <w:shd w:val="clear" w:color="auto" w:fill="C6D9F1"/>
            <w:vAlign w:val="center"/>
          </w:tcPr>
          <w:p w14:paraId="12F1AFD4" w14:textId="77777777" w:rsidR="004B342B" w:rsidRPr="00810FF1" w:rsidRDefault="00810FF1" w:rsidP="00D2221B">
            <w:pPr>
              <w:jc w:val="center"/>
              <w:rPr>
                <w:rFonts w:cs="Arial"/>
                <w:b/>
                <w:bCs/>
                <w:iCs/>
                <w:noProof/>
              </w:rPr>
            </w:pPr>
            <w:r>
              <w:rPr>
                <w:rFonts w:cs="Arial"/>
                <w:b/>
                <w:bCs/>
                <w:iCs/>
                <w:noProof/>
              </w:rPr>
              <w:t>Едн</w:t>
            </w:r>
            <w:r>
              <w:rPr>
                <w:rFonts w:cs="Arial"/>
                <w:b/>
                <w:bCs/>
                <w:iCs/>
                <w:noProof/>
                <w:lang w:val="mk-MK"/>
              </w:rPr>
              <w:t>е</w:t>
            </w:r>
            <w:r w:rsidR="00AB6013" w:rsidRPr="00810FF1">
              <w:rPr>
                <w:rFonts w:cs="Arial"/>
                <w:b/>
                <w:bCs/>
                <w:iCs/>
                <w:noProof/>
              </w:rPr>
              <w:t>чна цена без ДДВ (денари)</w:t>
            </w:r>
            <w:r w:rsidR="004B342B" w:rsidRPr="00810FF1">
              <w:rPr>
                <w:rFonts w:cs="Arial"/>
                <w:b/>
                <w:bCs/>
                <w:iCs/>
                <w:noProof/>
              </w:rPr>
              <w:t xml:space="preserve"> </w:t>
            </w:r>
          </w:p>
        </w:tc>
        <w:tc>
          <w:tcPr>
            <w:tcW w:w="2398" w:type="dxa"/>
            <w:shd w:val="clear" w:color="auto" w:fill="C6D9F1"/>
            <w:vAlign w:val="center"/>
          </w:tcPr>
          <w:p w14:paraId="5CF316A8" w14:textId="77777777" w:rsidR="004B342B" w:rsidRPr="00810FF1" w:rsidRDefault="00AB6013" w:rsidP="00D2221B">
            <w:pPr>
              <w:jc w:val="center"/>
              <w:rPr>
                <w:rFonts w:cs="Arial"/>
                <w:b/>
                <w:bCs/>
                <w:iCs/>
                <w:noProof/>
              </w:rPr>
            </w:pPr>
            <w:r w:rsidRPr="00810FF1">
              <w:rPr>
                <w:rFonts w:cs="Arial"/>
                <w:b/>
                <w:bCs/>
                <w:iCs/>
                <w:noProof/>
              </w:rPr>
              <w:t>Единечна цена со ДДВ (денари)</w:t>
            </w:r>
          </w:p>
        </w:tc>
      </w:tr>
      <w:tr w:rsidR="004B342B" w:rsidRPr="00810FF1" w14:paraId="7DA70B70" w14:textId="77777777" w:rsidTr="004B342B">
        <w:trPr>
          <w:trHeight w:val="460"/>
          <w:jc w:val="center"/>
        </w:trPr>
        <w:tc>
          <w:tcPr>
            <w:tcW w:w="437" w:type="dxa"/>
          </w:tcPr>
          <w:p w14:paraId="79DB76B2" w14:textId="77777777" w:rsidR="004B342B" w:rsidRPr="00810FF1" w:rsidRDefault="004B342B" w:rsidP="00D2221B">
            <w:pPr>
              <w:jc w:val="center"/>
              <w:rPr>
                <w:rFonts w:cs="Arial"/>
                <w:b/>
                <w:bCs/>
                <w:iCs/>
                <w:noProof/>
              </w:rPr>
            </w:pPr>
            <w:r w:rsidRPr="00810FF1">
              <w:rPr>
                <w:rFonts w:cs="Arial"/>
                <w:b/>
                <w:bCs/>
                <w:iCs/>
                <w:noProof/>
              </w:rPr>
              <w:t>(1)</w:t>
            </w:r>
          </w:p>
        </w:tc>
        <w:tc>
          <w:tcPr>
            <w:tcW w:w="3949" w:type="dxa"/>
          </w:tcPr>
          <w:p w14:paraId="73658193" w14:textId="77777777" w:rsidR="004B342B" w:rsidRPr="00810FF1" w:rsidRDefault="004B342B" w:rsidP="00D2221B">
            <w:pPr>
              <w:jc w:val="center"/>
              <w:rPr>
                <w:rFonts w:cs="Arial"/>
                <w:b/>
                <w:bCs/>
                <w:iCs/>
                <w:noProof/>
              </w:rPr>
            </w:pPr>
            <w:r w:rsidRPr="00810FF1">
              <w:rPr>
                <w:rFonts w:cs="Arial"/>
                <w:b/>
                <w:bCs/>
                <w:iCs/>
                <w:noProof/>
              </w:rPr>
              <w:t>(2)</w:t>
            </w:r>
          </w:p>
        </w:tc>
        <w:tc>
          <w:tcPr>
            <w:tcW w:w="846" w:type="dxa"/>
          </w:tcPr>
          <w:p w14:paraId="1828C86F" w14:textId="77777777" w:rsidR="004B342B" w:rsidRPr="00810FF1" w:rsidRDefault="004B342B" w:rsidP="00D2221B">
            <w:pPr>
              <w:jc w:val="center"/>
              <w:rPr>
                <w:rFonts w:cs="Arial"/>
                <w:b/>
                <w:bCs/>
                <w:iCs/>
                <w:noProof/>
              </w:rPr>
            </w:pPr>
            <w:r w:rsidRPr="00810FF1">
              <w:rPr>
                <w:rFonts w:cs="Arial"/>
                <w:b/>
                <w:bCs/>
                <w:iCs/>
                <w:noProof/>
              </w:rPr>
              <w:t>(3)</w:t>
            </w:r>
          </w:p>
        </w:tc>
        <w:tc>
          <w:tcPr>
            <w:tcW w:w="705" w:type="dxa"/>
          </w:tcPr>
          <w:p w14:paraId="6F9E10AE" w14:textId="77777777" w:rsidR="004B342B" w:rsidRPr="00810FF1" w:rsidRDefault="004B342B" w:rsidP="00D2221B">
            <w:pPr>
              <w:jc w:val="center"/>
              <w:rPr>
                <w:rFonts w:cs="Arial"/>
                <w:b/>
                <w:bCs/>
                <w:iCs/>
                <w:noProof/>
              </w:rPr>
            </w:pPr>
            <w:r w:rsidRPr="00810FF1">
              <w:rPr>
                <w:rFonts w:cs="Arial"/>
                <w:b/>
                <w:bCs/>
                <w:iCs/>
                <w:noProof/>
              </w:rPr>
              <w:t>(4)</w:t>
            </w:r>
          </w:p>
        </w:tc>
        <w:tc>
          <w:tcPr>
            <w:tcW w:w="1622" w:type="dxa"/>
          </w:tcPr>
          <w:p w14:paraId="1DF2D28F" w14:textId="77777777" w:rsidR="004B342B" w:rsidRPr="00810FF1" w:rsidRDefault="004B342B" w:rsidP="00D2221B">
            <w:pPr>
              <w:jc w:val="center"/>
              <w:rPr>
                <w:rFonts w:cs="Arial"/>
                <w:b/>
                <w:bCs/>
                <w:iCs/>
                <w:noProof/>
              </w:rPr>
            </w:pPr>
            <w:r w:rsidRPr="00810FF1">
              <w:rPr>
                <w:rFonts w:cs="Arial"/>
                <w:b/>
                <w:bCs/>
                <w:iCs/>
                <w:noProof/>
              </w:rPr>
              <w:t>(5)</w:t>
            </w:r>
          </w:p>
        </w:tc>
        <w:tc>
          <w:tcPr>
            <w:tcW w:w="2398" w:type="dxa"/>
          </w:tcPr>
          <w:p w14:paraId="0784686E" w14:textId="77777777" w:rsidR="004B342B" w:rsidRPr="00810FF1" w:rsidRDefault="004B342B" w:rsidP="00D2221B">
            <w:pPr>
              <w:jc w:val="center"/>
              <w:rPr>
                <w:rFonts w:cs="Arial"/>
                <w:b/>
                <w:bCs/>
                <w:iCs/>
                <w:noProof/>
              </w:rPr>
            </w:pPr>
            <w:r w:rsidRPr="00810FF1">
              <w:rPr>
                <w:rFonts w:cs="Arial"/>
                <w:b/>
                <w:bCs/>
                <w:iCs/>
                <w:noProof/>
              </w:rPr>
              <w:t>(6)</w:t>
            </w:r>
          </w:p>
        </w:tc>
      </w:tr>
      <w:tr w:rsidR="004B342B" w:rsidRPr="00810FF1" w14:paraId="68BDA70B" w14:textId="77777777" w:rsidTr="004B342B">
        <w:trPr>
          <w:trHeight w:val="733"/>
          <w:jc w:val="center"/>
        </w:trPr>
        <w:tc>
          <w:tcPr>
            <w:tcW w:w="437" w:type="dxa"/>
            <w:vAlign w:val="center"/>
          </w:tcPr>
          <w:p w14:paraId="0C6ED2D5" w14:textId="77777777" w:rsidR="004B342B" w:rsidRPr="00810FF1" w:rsidRDefault="004B342B" w:rsidP="00D2221B">
            <w:pPr>
              <w:jc w:val="center"/>
              <w:rPr>
                <w:rFonts w:cs="Arial"/>
                <w:b/>
                <w:bCs/>
                <w:iCs/>
                <w:noProof/>
              </w:rPr>
            </w:pPr>
            <w:r w:rsidRPr="00810FF1">
              <w:rPr>
                <w:rFonts w:cs="Arial"/>
                <w:b/>
                <w:bCs/>
                <w:iCs/>
                <w:noProof/>
              </w:rPr>
              <w:lastRenderedPageBreak/>
              <w:t>1.</w:t>
            </w:r>
          </w:p>
        </w:tc>
        <w:tc>
          <w:tcPr>
            <w:tcW w:w="3949" w:type="dxa"/>
          </w:tcPr>
          <w:p w14:paraId="129AF4B2" w14:textId="77777777" w:rsidR="004B342B" w:rsidRPr="00810FF1" w:rsidRDefault="00AB6013" w:rsidP="00D2221B">
            <w:pPr>
              <w:jc w:val="center"/>
              <w:rPr>
                <w:rFonts w:cs="Arial"/>
                <w:bCs/>
                <w:i/>
                <w:iCs/>
                <w:noProof/>
              </w:rPr>
            </w:pPr>
            <w:r w:rsidRPr="00810FF1">
              <w:rPr>
                <w:rFonts w:cs="Arial"/>
                <w:b/>
                <w:bCs/>
                <w:i/>
                <w:iCs/>
                <w:noProof/>
              </w:rPr>
              <w:t>Услуга за итен преглед на возилото со цел откривање на дефекти</w:t>
            </w:r>
          </w:p>
        </w:tc>
        <w:tc>
          <w:tcPr>
            <w:tcW w:w="846" w:type="dxa"/>
            <w:vAlign w:val="center"/>
          </w:tcPr>
          <w:p w14:paraId="5DAA16CC" w14:textId="77777777" w:rsidR="004B342B" w:rsidRPr="00810FF1" w:rsidRDefault="00AB6013" w:rsidP="00D2221B">
            <w:pPr>
              <w:jc w:val="center"/>
              <w:rPr>
                <w:rFonts w:cs="Arial"/>
                <w:bCs/>
                <w:iCs/>
                <w:noProof/>
              </w:rPr>
            </w:pPr>
            <w:r w:rsidRPr="00810FF1">
              <w:rPr>
                <w:rFonts w:cs="Arial"/>
                <w:bCs/>
                <w:iCs/>
                <w:noProof/>
              </w:rPr>
              <w:t>парче</w:t>
            </w:r>
            <w:r w:rsidR="004B342B" w:rsidRPr="00810FF1">
              <w:rPr>
                <w:rFonts w:cs="Arial"/>
                <w:bCs/>
                <w:iCs/>
                <w:noProof/>
              </w:rPr>
              <w:t>– возило</w:t>
            </w:r>
          </w:p>
        </w:tc>
        <w:tc>
          <w:tcPr>
            <w:tcW w:w="705" w:type="dxa"/>
            <w:vAlign w:val="center"/>
          </w:tcPr>
          <w:p w14:paraId="61396A8C" w14:textId="77777777" w:rsidR="004B342B" w:rsidRPr="00810FF1" w:rsidRDefault="004B342B" w:rsidP="00D2221B">
            <w:pPr>
              <w:jc w:val="center"/>
              <w:rPr>
                <w:rFonts w:cs="Arial"/>
                <w:bCs/>
                <w:iCs/>
                <w:noProof/>
              </w:rPr>
            </w:pPr>
            <w:r w:rsidRPr="00810FF1">
              <w:rPr>
                <w:rFonts w:cs="Arial"/>
                <w:bCs/>
                <w:iCs/>
                <w:noProof/>
              </w:rPr>
              <w:t>1</w:t>
            </w:r>
          </w:p>
        </w:tc>
        <w:tc>
          <w:tcPr>
            <w:tcW w:w="1622" w:type="dxa"/>
            <w:vAlign w:val="center"/>
          </w:tcPr>
          <w:p w14:paraId="72B95FE9" w14:textId="77777777" w:rsidR="004B342B" w:rsidRPr="00810FF1" w:rsidRDefault="004B342B" w:rsidP="00D2221B">
            <w:pPr>
              <w:jc w:val="center"/>
              <w:rPr>
                <w:rFonts w:cs="Arial"/>
                <w:b/>
                <w:bCs/>
                <w:iCs/>
                <w:noProof/>
              </w:rPr>
            </w:pPr>
          </w:p>
        </w:tc>
        <w:tc>
          <w:tcPr>
            <w:tcW w:w="2398" w:type="dxa"/>
            <w:vAlign w:val="center"/>
          </w:tcPr>
          <w:p w14:paraId="4CA172CB" w14:textId="77777777" w:rsidR="004B342B" w:rsidRPr="00810FF1" w:rsidRDefault="004B342B" w:rsidP="00D2221B">
            <w:pPr>
              <w:jc w:val="center"/>
              <w:rPr>
                <w:rFonts w:cs="Arial"/>
                <w:b/>
                <w:bCs/>
                <w:iCs/>
                <w:noProof/>
              </w:rPr>
            </w:pPr>
          </w:p>
        </w:tc>
      </w:tr>
    </w:tbl>
    <w:p w14:paraId="4EBE2DE8" w14:textId="77777777" w:rsidR="004B342B" w:rsidRPr="00810FF1" w:rsidRDefault="004B342B" w:rsidP="004B342B">
      <w:pPr>
        <w:tabs>
          <w:tab w:val="left" w:pos="90"/>
        </w:tabs>
        <w:jc w:val="both"/>
        <w:rPr>
          <w:rFonts w:cs="Arial"/>
          <w:bCs/>
          <w:iCs/>
          <w:noProof/>
        </w:rPr>
      </w:pPr>
    </w:p>
    <w:p w14:paraId="70F4001C" w14:textId="5E842102" w:rsidR="004B342B" w:rsidRPr="00810FF1" w:rsidRDefault="00BD2A3A" w:rsidP="004B342B">
      <w:pPr>
        <w:tabs>
          <w:tab w:val="left" w:pos="90"/>
        </w:tabs>
        <w:jc w:val="both"/>
        <w:rPr>
          <w:rFonts w:cs="Arial"/>
          <w:bCs/>
          <w:iCs/>
          <w:noProof/>
        </w:rPr>
      </w:pPr>
      <w:r w:rsidRPr="00810FF1">
        <w:rPr>
          <w:rFonts w:cs="Arial"/>
          <w:bCs/>
          <w:iCs/>
          <w:noProof/>
        </w:rPr>
        <w:t>Понудувачот</w:t>
      </w:r>
      <w:r w:rsidR="004B342B" w:rsidRPr="00810FF1">
        <w:rPr>
          <w:rFonts w:cs="Arial"/>
          <w:bCs/>
          <w:iCs/>
          <w:noProof/>
        </w:rPr>
        <w:t xml:space="preserve"> треба да </w:t>
      </w:r>
      <w:r w:rsidRPr="00BD2A3A">
        <w:rPr>
          <w:rFonts w:cs="Arial"/>
          <w:bCs/>
          <w:iCs/>
          <w:noProof/>
        </w:rPr>
        <w:t>го пополни</w:t>
      </w:r>
      <w:r w:rsidR="004B342B" w:rsidRPr="00810FF1">
        <w:rPr>
          <w:rFonts w:cs="Arial"/>
          <w:bCs/>
          <w:iCs/>
          <w:noProof/>
        </w:rPr>
        <w:t xml:space="preserve"> Образац</w:t>
      </w:r>
      <w:r w:rsidRPr="00810FF1">
        <w:rPr>
          <w:rFonts w:cs="Arial"/>
          <w:bCs/>
          <w:iCs/>
          <w:noProof/>
        </w:rPr>
        <w:t>от</w:t>
      </w:r>
      <w:r w:rsidR="004B342B" w:rsidRPr="00810FF1">
        <w:rPr>
          <w:rFonts w:cs="Arial"/>
          <w:bCs/>
          <w:iCs/>
          <w:noProof/>
        </w:rPr>
        <w:t xml:space="preserve"> </w:t>
      </w:r>
      <w:r w:rsidRPr="00810FF1">
        <w:rPr>
          <w:rFonts w:cs="Arial"/>
          <w:bCs/>
          <w:iCs/>
          <w:noProof/>
        </w:rPr>
        <w:t xml:space="preserve">за структура на цени </w:t>
      </w:r>
      <w:r w:rsidR="004B342B" w:rsidRPr="00810FF1">
        <w:rPr>
          <w:rFonts w:cs="Arial"/>
          <w:bCs/>
          <w:iCs/>
          <w:noProof/>
        </w:rPr>
        <w:t xml:space="preserve">за </w:t>
      </w:r>
      <w:r w:rsidRPr="00810FF1">
        <w:rPr>
          <w:rFonts w:cs="Arial"/>
          <w:bCs/>
          <w:i/>
          <w:noProof/>
        </w:rPr>
        <w:t>Табел</w:t>
      </w:r>
      <w:r>
        <w:rPr>
          <w:rFonts w:cs="Arial"/>
          <w:bCs/>
          <w:i/>
          <w:noProof/>
        </w:rPr>
        <w:t>a</w:t>
      </w:r>
      <w:r w:rsidRPr="00810FF1">
        <w:rPr>
          <w:rFonts w:cs="Arial"/>
          <w:bCs/>
          <w:i/>
          <w:noProof/>
        </w:rPr>
        <w:t xml:space="preserve"> </w:t>
      </w:r>
      <w:r w:rsidR="004B342B" w:rsidRPr="00810FF1">
        <w:rPr>
          <w:rFonts w:cs="Arial"/>
          <w:bCs/>
          <w:i/>
          <w:noProof/>
        </w:rPr>
        <w:t>4</w:t>
      </w:r>
      <w:r w:rsidR="004B342B" w:rsidRPr="00810FF1">
        <w:rPr>
          <w:rFonts w:cs="Arial"/>
          <w:bCs/>
          <w:iCs/>
          <w:noProof/>
        </w:rPr>
        <w:t xml:space="preserve"> на </w:t>
      </w:r>
      <w:r w:rsidRPr="00BD2A3A">
        <w:rPr>
          <w:rFonts w:cs="Arial"/>
          <w:bCs/>
          <w:iCs/>
          <w:noProof/>
        </w:rPr>
        <w:t>следниов</w:t>
      </w:r>
      <w:r w:rsidR="004B342B" w:rsidRPr="00810FF1">
        <w:rPr>
          <w:rFonts w:cs="Arial"/>
          <w:bCs/>
          <w:iCs/>
          <w:noProof/>
        </w:rPr>
        <w:t xml:space="preserve"> начин:</w:t>
      </w:r>
    </w:p>
    <w:p w14:paraId="5BB5226A" w14:textId="77777777" w:rsidR="004B342B" w:rsidRPr="00810FF1" w:rsidRDefault="00AB6013" w:rsidP="004B342B">
      <w:pPr>
        <w:numPr>
          <w:ilvl w:val="0"/>
          <w:numId w:val="3"/>
        </w:numPr>
        <w:tabs>
          <w:tab w:val="left" w:pos="90"/>
        </w:tabs>
        <w:suppressAutoHyphens/>
        <w:spacing w:after="0" w:line="100" w:lineRule="atLeast"/>
        <w:jc w:val="both"/>
        <w:rPr>
          <w:rFonts w:cs="Arial"/>
          <w:bCs/>
          <w:iCs/>
          <w:noProof/>
        </w:rPr>
      </w:pPr>
      <w:r w:rsidRPr="00810FF1">
        <w:rPr>
          <w:rFonts w:cs="Arial"/>
          <w:bCs/>
          <w:iCs/>
          <w:noProof/>
        </w:rPr>
        <w:t>Во колона 5, внесете ја единечната цена без ДДВ за дадената услуга</w:t>
      </w:r>
      <w:r w:rsidR="004B342B" w:rsidRPr="00810FF1">
        <w:rPr>
          <w:rFonts w:cs="Arial"/>
          <w:bCs/>
          <w:iCs/>
          <w:noProof/>
        </w:rPr>
        <w:t>;</w:t>
      </w:r>
    </w:p>
    <w:p w14:paraId="4EF61A3E" w14:textId="77777777" w:rsidR="004B342B" w:rsidRPr="00810FF1" w:rsidRDefault="00AB6013" w:rsidP="004B342B">
      <w:pPr>
        <w:pStyle w:val="ListParagraph"/>
        <w:jc w:val="both"/>
        <w:rPr>
          <w:rFonts w:asciiTheme="minorHAnsi" w:hAnsiTheme="minorHAnsi" w:cs="Arial"/>
          <w:bCs/>
          <w:iCs/>
          <w:noProof/>
          <w:sz w:val="22"/>
          <w:szCs w:val="22"/>
          <w:lang w:val="mk-MK"/>
        </w:rPr>
      </w:pPr>
      <w:r w:rsidRPr="00810FF1">
        <w:rPr>
          <w:rFonts w:asciiTheme="minorHAnsi" w:hAnsiTheme="minorHAnsi" w:cs="Arial"/>
          <w:bCs/>
          <w:iCs/>
          <w:noProof/>
          <w:sz w:val="22"/>
          <w:szCs w:val="22"/>
        </w:rPr>
        <w:t>Во колона 6, внесете ја единечната цена со ДДВ за дадената услуга;</w:t>
      </w:r>
    </w:p>
    <w:p w14:paraId="52599F47" w14:textId="77777777" w:rsidR="004B342B" w:rsidRPr="00810FF1" w:rsidRDefault="004B342B" w:rsidP="004B342B">
      <w:pPr>
        <w:jc w:val="both"/>
        <w:rPr>
          <w:rFonts w:cs="Arial"/>
          <w:b/>
          <w:bCs/>
          <w:i/>
          <w:iCs/>
          <w:noProof/>
        </w:rPr>
      </w:pPr>
    </w:p>
    <w:p w14:paraId="53405011" w14:textId="77777777" w:rsidR="004B342B" w:rsidRPr="00810FF1" w:rsidRDefault="004B342B" w:rsidP="004B342B">
      <w:pPr>
        <w:ind w:left="720"/>
        <w:jc w:val="both"/>
        <w:rPr>
          <w:rFonts w:cs="Arial"/>
          <w:b/>
          <w:bCs/>
          <w:noProof/>
        </w:rPr>
      </w:pPr>
      <w:r w:rsidRPr="00810FF1">
        <w:rPr>
          <w:rFonts w:cs="Arial"/>
          <w:b/>
          <w:i/>
          <w:iCs/>
          <w:noProof/>
          <w:u w:val="single"/>
          <w:shd w:val="clear" w:color="auto" w:fill="C6D9F1" w:themeFill="text2" w:themeFillTint="33"/>
        </w:rPr>
        <w:t>Табела 5</w:t>
      </w:r>
      <w:r w:rsidRPr="00810FF1">
        <w:rPr>
          <w:rFonts w:cs="Arial"/>
          <w:b/>
          <w:i/>
          <w:iCs/>
          <w:noProof/>
        </w:rPr>
        <w:t xml:space="preserve"> </w:t>
      </w:r>
      <w:r w:rsidR="00AB6013" w:rsidRPr="00810FF1">
        <w:rPr>
          <w:rFonts w:cs="Arial"/>
          <w:b/>
          <w:i/>
          <w:iCs/>
          <w:noProof/>
        </w:rPr>
        <w:t>–</w:t>
      </w:r>
      <w:r w:rsidRPr="00810FF1">
        <w:rPr>
          <w:rFonts w:cs="Arial"/>
          <w:b/>
          <w:i/>
          <w:iCs/>
          <w:noProof/>
        </w:rPr>
        <w:t xml:space="preserve"> </w:t>
      </w:r>
      <w:r w:rsidR="00AB6013" w:rsidRPr="00810FF1">
        <w:rPr>
          <w:rFonts w:cs="Arial"/>
          <w:b/>
          <w:noProof/>
        </w:rPr>
        <w:t>ЦЕНА ЗА ПРЕВОЗ СО ШЛЕП СЛУЖБА ПО ИЗМИНАТ КИЛОМЕТАР</w:t>
      </w:r>
    </w:p>
    <w:p w14:paraId="654C7DE1" w14:textId="77777777" w:rsidR="004B342B" w:rsidRPr="00810FF1" w:rsidRDefault="004B342B" w:rsidP="004B342B">
      <w:pPr>
        <w:jc w:val="center"/>
        <w:rPr>
          <w:rFonts w:cs="Arial"/>
          <w:b/>
          <w:bCs/>
          <w:i/>
          <w:iCs/>
          <w:noProof/>
        </w:rPr>
      </w:pPr>
    </w:p>
    <w:tbl>
      <w:tblPr>
        <w:tblW w:w="93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3"/>
        <w:gridCol w:w="3726"/>
        <w:gridCol w:w="798"/>
        <w:gridCol w:w="665"/>
        <w:gridCol w:w="1530"/>
        <w:gridCol w:w="2262"/>
      </w:tblGrid>
      <w:tr w:rsidR="004B342B" w:rsidRPr="00810FF1" w14:paraId="3111E488" w14:textId="77777777" w:rsidTr="00AB6013">
        <w:trPr>
          <w:trHeight w:val="1323"/>
          <w:jc w:val="center"/>
        </w:trPr>
        <w:tc>
          <w:tcPr>
            <w:tcW w:w="413" w:type="dxa"/>
            <w:shd w:val="clear" w:color="auto" w:fill="C6D9F1"/>
            <w:vAlign w:val="center"/>
          </w:tcPr>
          <w:p w14:paraId="42861B8C" w14:textId="77777777" w:rsidR="004B342B" w:rsidRPr="00810FF1" w:rsidRDefault="004B342B" w:rsidP="00D2221B">
            <w:pPr>
              <w:jc w:val="center"/>
              <w:rPr>
                <w:rFonts w:cs="Arial"/>
                <w:bCs/>
                <w:i/>
                <w:iCs/>
                <w:noProof/>
              </w:rPr>
            </w:pPr>
            <w:r w:rsidRPr="00810FF1">
              <w:rPr>
                <w:rFonts w:cs="Arial"/>
                <w:bCs/>
                <w:i/>
                <w:iCs/>
                <w:noProof/>
              </w:rPr>
              <w:t>Рбр</w:t>
            </w:r>
          </w:p>
        </w:tc>
        <w:tc>
          <w:tcPr>
            <w:tcW w:w="3726" w:type="dxa"/>
            <w:shd w:val="clear" w:color="auto" w:fill="C6D9F1"/>
            <w:vAlign w:val="center"/>
          </w:tcPr>
          <w:p w14:paraId="2DDB9889" w14:textId="77777777" w:rsidR="004B342B" w:rsidRPr="00810FF1" w:rsidRDefault="00AB6013" w:rsidP="00D2221B">
            <w:pPr>
              <w:jc w:val="center"/>
              <w:rPr>
                <w:rFonts w:cs="Arial"/>
                <w:b/>
                <w:bCs/>
                <w:i/>
                <w:iCs/>
                <w:noProof/>
              </w:rPr>
            </w:pPr>
            <w:r w:rsidRPr="00810FF1">
              <w:rPr>
                <w:rFonts w:cs="Arial"/>
                <w:b/>
                <w:bCs/>
                <w:i/>
                <w:iCs/>
                <w:noProof/>
              </w:rPr>
              <w:t>НАЗИВ НА УСЛУГАТА</w:t>
            </w:r>
          </w:p>
        </w:tc>
        <w:tc>
          <w:tcPr>
            <w:tcW w:w="798" w:type="dxa"/>
            <w:shd w:val="clear" w:color="auto" w:fill="C6D9F1"/>
            <w:vAlign w:val="center"/>
          </w:tcPr>
          <w:p w14:paraId="5C778EF8" w14:textId="77777777" w:rsidR="004B342B" w:rsidRPr="00810FF1" w:rsidRDefault="00AB6013" w:rsidP="00D2221B">
            <w:pPr>
              <w:jc w:val="center"/>
              <w:rPr>
                <w:rFonts w:cs="Arial"/>
                <w:b/>
                <w:bCs/>
                <w:i/>
                <w:iCs/>
                <w:noProof/>
              </w:rPr>
            </w:pPr>
            <w:r w:rsidRPr="00810FF1">
              <w:rPr>
                <w:rFonts w:cs="Arial"/>
                <w:b/>
                <w:bCs/>
                <w:i/>
                <w:iCs/>
                <w:noProof/>
              </w:rPr>
              <w:t>Единица мерка</w:t>
            </w:r>
          </w:p>
        </w:tc>
        <w:tc>
          <w:tcPr>
            <w:tcW w:w="665" w:type="dxa"/>
            <w:shd w:val="clear" w:color="auto" w:fill="C6D9F1"/>
            <w:vAlign w:val="center"/>
          </w:tcPr>
          <w:p w14:paraId="71B499B5" w14:textId="77777777" w:rsidR="004B342B" w:rsidRPr="00810FF1" w:rsidRDefault="004B342B" w:rsidP="00D2221B">
            <w:pPr>
              <w:jc w:val="center"/>
              <w:rPr>
                <w:rFonts w:cs="Arial"/>
                <w:b/>
                <w:bCs/>
                <w:i/>
                <w:iCs/>
                <w:noProof/>
              </w:rPr>
            </w:pPr>
            <w:r w:rsidRPr="00810FF1">
              <w:rPr>
                <w:rFonts w:cs="Arial"/>
                <w:b/>
                <w:bCs/>
                <w:i/>
                <w:iCs/>
                <w:noProof/>
              </w:rPr>
              <w:t>количина</w:t>
            </w:r>
          </w:p>
        </w:tc>
        <w:tc>
          <w:tcPr>
            <w:tcW w:w="1530" w:type="dxa"/>
            <w:shd w:val="clear" w:color="auto" w:fill="C6D9F1"/>
            <w:vAlign w:val="center"/>
          </w:tcPr>
          <w:p w14:paraId="387997E3" w14:textId="77777777" w:rsidR="004B342B" w:rsidRPr="00810FF1" w:rsidRDefault="00AB6013" w:rsidP="00D2221B">
            <w:pPr>
              <w:jc w:val="center"/>
              <w:rPr>
                <w:rFonts w:cs="Arial"/>
                <w:b/>
                <w:bCs/>
                <w:i/>
                <w:iCs/>
                <w:noProof/>
              </w:rPr>
            </w:pPr>
            <w:r w:rsidRPr="00810FF1">
              <w:rPr>
                <w:rFonts w:cs="Arial"/>
                <w:b/>
                <w:bCs/>
                <w:i/>
                <w:iCs/>
                <w:noProof/>
              </w:rPr>
              <w:t>Единечна цена без ДДВ (денари)</w:t>
            </w:r>
            <w:r w:rsidR="004B342B" w:rsidRPr="00810FF1">
              <w:rPr>
                <w:rFonts w:cs="Arial"/>
                <w:b/>
                <w:bCs/>
                <w:i/>
                <w:iCs/>
                <w:noProof/>
              </w:rPr>
              <w:t xml:space="preserve"> </w:t>
            </w:r>
          </w:p>
        </w:tc>
        <w:tc>
          <w:tcPr>
            <w:tcW w:w="2262" w:type="dxa"/>
            <w:shd w:val="clear" w:color="auto" w:fill="C6D9F1"/>
            <w:vAlign w:val="center"/>
          </w:tcPr>
          <w:p w14:paraId="2BC49EEE" w14:textId="77777777" w:rsidR="004B342B" w:rsidRPr="00810FF1" w:rsidRDefault="00AB6013" w:rsidP="00D2221B">
            <w:pPr>
              <w:jc w:val="center"/>
              <w:rPr>
                <w:rFonts w:cs="Arial"/>
                <w:b/>
                <w:bCs/>
                <w:i/>
                <w:iCs/>
                <w:noProof/>
              </w:rPr>
            </w:pPr>
            <w:r w:rsidRPr="00810FF1">
              <w:rPr>
                <w:rFonts w:cs="Arial"/>
                <w:b/>
                <w:bCs/>
                <w:i/>
                <w:iCs/>
                <w:noProof/>
              </w:rPr>
              <w:t>Единечна цена со ДДВ (денари)</w:t>
            </w:r>
          </w:p>
        </w:tc>
      </w:tr>
      <w:tr w:rsidR="004B342B" w:rsidRPr="00810FF1" w14:paraId="4F7F25A5" w14:textId="77777777" w:rsidTr="00AB6013">
        <w:trPr>
          <w:trHeight w:val="435"/>
          <w:jc w:val="center"/>
        </w:trPr>
        <w:tc>
          <w:tcPr>
            <w:tcW w:w="413" w:type="dxa"/>
          </w:tcPr>
          <w:p w14:paraId="1679079B" w14:textId="77777777" w:rsidR="004B342B" w:rsidRPr="00810FF1" w:rsidRDefault="004B342B" w:rsidP="00D2221B">
            <w:pPr>
              <w:jc w:val="center"/>
              <w:rPr>
                <w:rFonts w:cs="Arial"/>
                <w:b/>
                <w:bCs/>
                <w:i/>
                <w:iCs/>
                <w:noProof/>
              </w:rPr>
            </w:pPr>
            <w:r w:rsidRPr="00810FF1">
              <w:rPr>
                <w:rFonts w:cs="Arial"/>
                <w:b/>
                <w:bCs/>
                <w:i/>
                <w:iCs/>
                <w:noProof/>
              </w:rPr>
              <w:t>(1)</w:t>
            </w:r>
          </w:p>
        </w:tc>
        <w:tc>
          <w:tcPr>
            <w:tcW w:w="3726" w:type="dxa"/>
          </w:tcPr>
          <w:p w14:paraId="3C2582C0" w14:textId="77777777" w:rsidR="004B342B" w:rsidRPr="00810FF1" w:rsidRDefault="004B342B" w:rsidP="00D2221B">
            <w:pPr>
              <w:jc w:val="center"/>
              <w:rPr>
                <w:rFonts w:cs="Arial"/>
                <w:b/>
                <w:bCs/>
                <w:i/>
                <w:iCs/>
                <w:noProof/>
              </w:rPr>
            </w:pPr>
            <w:r w:rsidRPr="00810FF1">
              <w:rPr>
                <w:rFonts w:cs="Arial"/>
                <w:b/>
                <w:bCs/>
                <w:i/>
                <w:iCs/>
                <w:noProof/>
              </w:rPr>
              <w:t>(2)</w:t>
            </w:r>
          </w:p>
        </w:tc>
        <w:tc>
          <w:tcPr>
            <w:tcW w:w="798" w:type="dxa"/>
          </w:tcPr>
          <w:p w14:paraId="0615D77F" w14:textId="77777777" w:rsidR="004B342B" w:rsidRPr="00810FF1" w:rsidRDefault="004B342B" w:rsidP="00D2221B">
            <w:pPr>
              <w:jc w:val="center"/>
              <w:rPr>
                <w:rFonts w:cs="Arial"/>
                <w:b/>
                <w:bCs/>
                <w:i/>
                <w:iCs/>
                <w:noProof/>
              </w:rPr>
            </w:pPr>
            <w:r w:rsidRPr="00810FF1">
              <w:rPr>
                <w:rFonts w:cs="Arial"/>
                <w:b/>
                <w:bCs/>
                <w:i/>
                <w:iCs/>
                <w:noProof/>
              </w:rPr>
              <w:t>(3)</w:t>
            </w:r>
          </w:p>
        </w:tc>
        <w:tc>
          <w:tcPr>
            <w:tcW w:w="665" w:type="dxa"/>
          </w:tcPr>
          <w:p w14:paraId="0EF8CB27" w14:textId="77777777" w:rsidR="004B342B" w:rsidRPr="00810FF1" w:rsidRDefault="004B342B" w:rsidP="00D2221B">
            <w:pPr>
              <w:jc w:val="center"/>
              <w:rPr>
                <w:rFonts w:cs="Arial"/>
                <w:b/>
                <w:bCs/>
                <w:i/>
                <w:iCs/>
                <w:noProof/>
              </w:rPr>
            </w:pPr>
            <w:r w:rsidRPr="00810FF1">
              <w:rPr>
                <w:rFonts w:cs="Arial"/>
                <w:b/>
                <w:bCs/>
                <w:i/>
                <w:iCs/>
                <w:noProof/>
              </w:rPr>
              <w:t>(4)</w:t>
            </w:r>
          </w:p>
        </w:tc>
        <w:tc>
          <w:tcPr>
            <w:tcW w:w="1530" w:type="dxa"/>
          </w:tcPr>
          <w:p w14:paraId="79964A7E" w14:textId="77777777" w:rsidR="004B342B" w:rsidRPr="00810FF1" w:rsidRDefault="004B342B" w:rsidP="00D2221B">
            <w:pPr>
              <w:jc w:val="center"/>
              <w:rPr>
                <w:rFonts w:cs="Arial"/>
                <w:b/>
                <w:bCs/>
                <w:i/>
                <w:iCs/>
                <w:noProof/>
              </w:rPr>
            </w:pPr>
            <w:r w:rsidRPr="00810FF1">
              <w:rPr>
                <w:rFonts w:cs="Arial"/>
                <w:b/>
                <w:bCs/>
                <w:i/>
                <w:iCs/>
                <w:noProof/>
              </w:rPr>
              <w:t>(5)</w:t>
            </w:r>
          </w:p>
        </w:tc>
        <w:tc>
          <w:tcPr>
            <w:tcW w:w="2262" w:type="dxa"/>
          </w:tcPr>
          <w:p w14:paraId="15B4ADE0" w14:textId="77777777" w:rsidR="004B342B" w:rsidRPr="00810FF1" w:rsidRDefault="004B342B" w:rsidP="00D2221B">
            <w:pPr>
              <w:jc w:val="center"/>
              <w:rPr>
                <w:rFonts w:cs="Arial"/>
                <w:b/>
                <w:bCs/>
                <w:i/>
                <w:iCs/>
                <w:noProof/>
              </w:rPr>
            </w:pPr>
            <w:r w:rsidRPr="00810FF1">
              <w:rPr>
                <w:rFonts w:cs="Arial"/>
                <w:b/>
                <w:bCs/>
                <w:i/>
                <w:iCs/>
                <w:noProof/>
              </w:rPr>
              <w:t>(6)</w:t>
            </w:r>
          </w:p>
        </w:tc>
      </w:tr>
      <w:tr w:rsidR="004B342B" w:rsidRPr="00810FF1" w14:paraId="6EF7E608" w14:textId="77777777" w:rsidTr="00AB6013">
        <w:trPr>
          <w:trHeight w:val="435"/>
          <w:jc w:val="center"/>
        </w:trPr>
        <w:tc>
          <w:tcPr>
            <w:tcW w:w="413" w:type="dxa"/>
            <w:vAlign w:val="center"/>
          </w:tcPr>
          <w:p w14:paraId="5BD3F86A" w14:textId="77777777" w:rsidR="004B342B" w:rsidRPr="00810FF1" w:rsidRDefault="004B342B" w:rsidP="00D2221B">
            <w:pPr>
              <w:jc w:val="center"/>
              <w:rPr>
                <w:rFonts w:cs="Arial"/>
                <w:b/>
                <w:bCs/>
                <w:i/>
                <w:iCs/>
                <w:noProof/>
              </w:rPr>
            </w:pPr>
            <w:r w:rsidRPr="00810FF1">
              <w:rPr>
                <w:rFonts w:cs="Arial"/>
                <w:b/>
                <w:bCs/>
                <w:i/>
                <w:iCs/>
                <w:noProof/>
              </w:rPr>
              <w:t>1.</w:t>
            </w:r>
          </w:p>
        </w:tc>
        <w:tc>
          <w:tcPr>
            <w:tcW w:w="3726" w:type="dxa"/>
          </w:tcPr>
          <w:p w14:paraId="6DEDF3AA" w14:textId="77777777" w:rsidR="004B342B" w:rsidRPr="00810FF1" w:rsidRDefault="00AB6013" w:rsidP="00D2221B">
            <w:pPr>
              <w:jc w:val="center"/>
              <w:rPr>
                <w:rFonts w:cs="Arial"/>
                <w:bCs/>
                <w:i/>
                <w:iCs/>
                <w:noProof/>
              </w:rPr>
            </w:pPr>
            <w:r w:rsidRPr="00810FF1">
              <w:rPr>
                <w:rFonts w:cs="Arial"/>
                <w:b/>
                <w:bCs/>
                <w:i/>
                <w:iCs/>
                <w:noProof/>
              </w:rPr>
              <w:t>Транспорт на неисправно возило со кампион за влечење</w:t>
            </w:r>
          </w:p>
        </w:tc>
        <w:tc>
          <w:tcPr>
            <w:tcW w:w="798" w:type="dxa"/>
            <w:vAlign w:val="center"/>
          </w:tcPr>
          <w:p w14:paraId="5CA9B5F2" w14:textId="77777777" w:rsidR="004B342B" w:rsidRPr="00810FF1" w:rsidRDefault="004B342B" w:rsidP="00D2221B">
            <w:pPr>
              <w:jc w:val="center"/>
              <w:rPr>
                <w:rFonts w:cs="Arial"/>
                <w:bCs/>
                <w:i/>
                <w:iCs/>
                <w:noProof/>
              </w:rPr>
            </w:pPr>
            <w:r w:rsidRPr="00810FF1">
              <w:rPr>
                <w:rFonts w:cs="Arial"/>
                <w:bCs/>
                <w:i/>
                <w:iCs/>
                <w:noProof/>
              </w:rPr>
              <w:t>Кm</w:t>
            </w:r>
          </w:p>
        </w:tc>
        <w:tc>
          <w:tcPr>
            <w:tcW w:w="665" w:type="dxa"/>
            <w:vAlign w:val="center"/>
          </w:tcPr>
          <w:p w14:paraId="75B5E20C" w14:textId="77777777" w:rsidR="004B342B" w:rsidRPr="00810FF1" w:rsidRDefault="004B342B" w:rsidP="00D2221B">
            <w:pPr>
              <w:jc w:val="center"/>
              <w:rPr>
                <w:rFonts w:cs="Arial"/>
                <w:bCs/>
                <w:i/>
                <w:iCs/>
                <w:noProof/>
              </w:rPr>
            </w:pPr>
            <w:r w:rsidRPr="00810FF1">
              <w:rPr>
                <w:rFonts w:cs="Arial"/>
                <w:bCs/>
                <w:i/>
                <w:iCs/>
                <w:noProof/>
              </w:rPr>
              <w:t>1</w:t>
            </w:r>
          </w:p>
        </w:tc>
        <w:tc>
          <w:tcPr>
            <w:tcW w:w="1530" w:type="dxa"/>
            <w:vAlign w:val="center"/>
          </w:tcPr>
          <w:p w14:paraId="5DADDE18" w14:textId="77777777" w:rsidR="004B342B" w:rsidRPr="00810FF1" w:rsidRDefault="004B342B" w:rsidP="00D2221B">
            <w:pPr>
              <w:jc w:val="center"/>
              <w:rPr>
                <w:rFonts w:cs="Arial"/>
                <w:b/>
                <w:bCs/>
                <w:i/>
                <w:iCs/>
                <w:noProof/>
              </w:rPr>
            </w:pPr>
          </w:p>
        </w:tc>
        <w:tc>
          <w:tcPr>
            <w:tcW w:w="2262" w:type="dxa"/>
            <w:vAlign w:val="center"/>
          </w:tcPr>
          <w:p w14:paraId="722E22BF" w14:textId="77777777" w:rsidR="004B342B" w:rsidRPr="00810FF1" w:rsidRDefault="004B342B" w:rsidP="00D2221B">
            <w:pPr>
              <w:jc w:val="center"/>
              <w:rPr>
                <w:rFonts w:cs="Arial"/>
                <w:b/>
                <w:bCs/>
                <w:i/>
                <w:iCs/>
                <w:noProof/>
              </w:rPr>
            </w:pPr>
          </w:p>
        </w:tc>
      </w:tr>
    </w:tbl>
    <w:p w14:paraId="3740A96F" w14:textId="77777777" w:rsidR="004B342B" w:rsidRPr="00810FF1" w:rsidRDefault="004B342B" w:rsidP="004B342B">
      <w:pPr>
        <w:tabs>
          <w:tab w:val="left" w:pos="90"/>
          <w:tab w:val="left" w:pos="4712"/>
        </w:tabs>
        <w:jc w:val="both"/>
        <w:rPr>
          <w:rFonts w:cs="Arial"/>
          <w:bCs/>
          <w:iCs/>
          <w:noProof/>
        </w:rPr>
      </w:pPr>
    </w:p>
    <w:p w14:paraId="46B0C9C9" w14:textId="77777777" w:rsidR="004B342B" w:rsidRPr="00810FF1" w:rsidRDefault="00AB6013" w:rsidP="004B342B">
      <w:pPr>
        <w:tabs>
          <w:tab w:val="left" w:pos="90"/>
        </w:tabs>
        <w:jc w:val="both"/>
        <w:rPr>
          <w:rFonts w:cs="Arial"/>
          <w:bCs/>
          <w:iCs/>
          <w:noProof/>
          <w:lang w:val="mk-MK"/>
        </w:rPr>
      </w:pPr>
      <w:r w:rsidRPr="00810FF1">
        <w:rPr>
          <w:rFonts w:cs="Arial"/>
          <w:bCs/>
          <w:iCs/>
          <w:noProof/>
        </w:rPr>
        <w:t>Понудувачот треба да го пополни образецот за структура на цени за Табела 5, на следниов начин:</w:t>
      </w:r>
    </w:p>
    <w:p w14:paraId="073A0248" w14:textId="77777777" w:rsidR="004B342B" w:rsidRPr="00810FF1" w:rsidRDefault="00AB6013" w:rsidP="004B342B">
      <w:pPr>
        <w:numPr>
          <w:ilvl w:val="0"/>
          <w:numId w:val="3"/>
        </w:numPr>
        <w:tabs>
          <w:tab w:val="left" w:pos="90"/>
        </w:tabs>
        <w:suppressAutoHyphens/>
        <w:spacing w:after="0" w:line="100" w:lineRule="atLeast"/>
        <w:jc w:val="both"/>
        <w:rPr>
          <w:rFonts w:cs="Arial"/>
          <w:bCs/>
          <w:iCs/>
          <w:noProof/>
        </w:rPr>
      </w:pPr>
      <w:r w:rsidRPr="00810FF1">
        <w:rPr>
          <w:rFonts w:cs="Arial"/>
          <w:bCs/>
          <w:iCs/>
          <w:noProof/>
        </w:rPr>
        <w:t xml:space="preserve">Во колона 5, внесете го износот на единечната цена без ДДВ за дадената услуга по поминат километар </w:t>
      </w:r>
    </w:p>
    <w:p w14:paraId="57764AF6" w14:textId="77777777" w:rsidR="004B342B" w:rsidRPr="00810FF1" w:rsidRDefault="00E400F5" w:rsidP="00E400F5">
      <w:pPr>
        <w:numPr>
          <w:ilvl w:val="0"/>
          <w:numId w:val="3"/>
        </w:numPr>
        <w:tabs>
          <w:tab w:val="left" w:pos="90"/>
        </w:tabs>
        <w:suppressAutoHyphens/>
        <w:spacing w:after="0" w:line="100" w:lineRule="atLeast"/>
        <w:jc w:val="both"/>
        <w:rPr>
          <w:rFonts w:cs="Arial"/>
          <w:bCs/>
          <w:iCs/>
          <w:noProof/>
        </w:rPr>
      </w:pPr>
      <w:r w:rsidRPr="00810FF1">
        <w:rPr>
          <w:rFonts w:cs="Arial"/>
          <w:bCs/>
          <w:iCs/>
          <w:noProof/>
        </w:rPr>
        <w:t xml:space="preserve">Во колоната 6, внесете го износот на единечната цена со ДДВ за дадената услуга по километар </w:t>
      </w:r>
    </w:p>
    <w:p w14:paraId="7026B228" w14:textId="77777777" w:rsidR="004B342B" w:rsidRPr="00810FF1" w:rsidRDefault="00E400F5" w:rsidP="004B342B">
      <w:pPr>
        <w:jc w:val="both"/>
        <w:rPr>
          <w:rFonts w:cs="Arial"/>
          <w:bCs/>
          <w:i/>
          <w:iCs/>
          <w:noProof/>
        </w:rPr>
      </w:pPr>
      <w:r w:rsidRPr="00810FF1">
        <w:rPr>
          <w:rFonts w:cs="Arial"/>
          <w:bCs/>
          <w:i/>
          <w:iCs/>
          <w:noProof/>
        </w:rPr>
        <w:t>Во случај на дефект на возилотона набавувачот, понудувачот е должен да обезбеди услуга за транспорт на возилото со шлеп служба</w:t>
      </w:r>
    </w:p>
    <w:p w14:paraId="178D8CDD" w14:textId="77777777" w:rsidR="004B342B" w:rsidRPr="00810FF1" w:rsidRDefault="00E400F5" w:rsidP="004B342B">
      <w:pPr>
        <w:jc w:val="both"/>
        <w:rPr>
          <w:rFonts w:cs="Arial"/>
          <w:bCs/>
          <w:i/>
          <w:iCs/>
          <w:noProof/>
        </w:rPr>
      </w:pPr>
      <w:r w:rsidRPr="00810FF1">
        <w:rPr>
          <w:rFonts w:cs="Arial"/>
          <w:bCs/>
          <w:i/>
          <w:iCs/>
          <w:noProof/>
        </w:rPr>
        <w:t>Цената на шлеп службата ќе се пресмета според цените од понудата</w:t>
      </w:r>
    </w:p>
    <w:p w14:paraId="2C61B628" w14:textId="77777777" w:rsidR="004B342B" w:rsidRDefault="004B342B" w:rsidP="004B342B">
      <w:pPr>
        <w:jc w:val="both"/>
        <w:rPr>
          <w:rFonts w:cs="Arial"/>
          <w:bCs/>
          <w:i/>
          <w:iCs/>
          <w:noProof/>
          <w:color w:val="FF0000"/>
          <w:lang w:val="mk-MK"/>
        </w:rPr>
      </w:pPr>
    </w:p>
    <w:p w14:paraId="3B95D507" w14:textId="77777777" w:rsidR="00810FF1" w:rsidRPr="00810FF1" w:rsidRDefault="00810FF1" w:rsidP="004B342B">
      <w:pPr>
        <w:jc w:val="both"/>
        <w:rPr>
          <w:rFonts w:cs="Arial"/>
          <w:bCs/>
          <w:i/>
          <w:iCs/>
          <w:noProof/>
          <w:color w:val="FF0000"/>
          <w:lang w:val="mk-MK"/>
        </w:rPr>
      </w:pPr>
    </w:p>
    <w:p w14:paraId="7E1A45BB" w14:textId="77777777" w:rsidR="004B342B" w:rsidRPr="00810FF1" w:rsidRDefault="00E400F5" w:rsidP="004B342B">
      <w:pPr>
        <w:numPr>
          <w:ilvl w:val="0"/>
          <w:numId w:val="6"/>
        </w:numPr>
        <w:tabs>
          <w:tab w:val="clear" w:pos="720"/>
          <w:tab w:val="num" w:pos="0"/>
        </w:tabs>
        <w:spacing w:after="0" w:line="240" w:lineRule="auto"/>
        <w:ind w:left="0" w:right="-1149"/>
        <w:jc w:val="both"/>
        <w:rPr>
          <w:rFonts w:cs="Arial"/>
          <w:b/>
          <w:bCs/>
          <w:noProof/>
        </w:rPr>
      </w:pPr>
      <w:r w:rsidRPr="00810FF1">
        <w:rPr>
          <w:rFonts w:cs="Arial"/>
          <w:b/>
          <w:bCs/>
          <w:noProof/>
          <w:u w:val="single"/>
        </w:rPr>
        <w:t>Останато</w:t>
      </w:r>
      <w:r w:rsidR="004B342B" w:rsidRPr="00810FF1">
        <w:rPr>
          <w:rFonts w:cs="Arial"/>
          <w:b/>
          <w:bCs/>
          <w:noProof/>
        </w:rPr>
        <w:t>:</w:t>
      </w:r>
    </w:p>
    <w:p w14:paraId="50F20F1E" w14:textId="77777777" w:rsidR="004B342B" w:rsidRPr="00810FF1" w:rsidRDefault="004B342B" w:rsidP="004B342B">
      <w:pPr>
        <w:spacing w:line="240" w:lineRule="auto"/>
        <w:ind w:right="-1149"/>
        <w:jc w:val="both"/>
        <w:rPr>
          <w:rFonts w:cs="Arial"/>
          <w:noProof/>
        </w:rPr>
      </w:pPr>
    </w:p>
    <w:p w14:paraId="713AD939" w14:textId="77777777" w:rsidR="004B342B" w:rsidRPr="00810FF1" w:rsidRDefault="00E400F5" w:rsidP="004B342B">
      <w:pPr>
        <w:spacing w:line="240" w:lineRule="auto"/>
        <w:ind w:right="-612"/>
        <w:jc w:val="both"/>
        <w:rPr>
          <w:rFonts w:cs="Arial"/>
          <w:noProof/>
          <w:lang w:val="mk-MK"/>
        </w:rPr>
      </w:pPr>
      <w:r w:rsidRPr="00810FF1">
        <w:rPr>
          <w:rFonts w:cs="Arial"/>
          <w:noProof/>
        </w:rPr>
        <w:lastRenderedPageBreak/>
        <w:t xml:space="preserve">Во случај кога во понудената цена се вклучени увозни давачки и други давачки, понудувачот е должен овие </w:t>
      </w:r>
      <w:r w:rsidR="00DE3D34">
        <w:rPr>
          <w:rFonts w:cs="Arial"/>
          <w:noProof/>
        </w:rPr>
        <w:t>трошоци да ги наведе во денари</w:t>
      </w:r>
      <w:r w:rsidRPr="00810FF1">
        <w:rPr>
          <w:rFonts w:cs="Arial"/>
          <w:noProof/>
        </w:rPr>
        <w:t xml:space="preserve"> и тие изнесуваат:</w:t>
      </w:r>
    </w:p>
    <w:p w14:paraId="79AC4C0D" w14:textId="77777777" w:rsidR="004B342B" w:rsidRPr="00810FF1" w:rsidRDefault="004B342B" w:rsidP="004B342B">
      <w:pPr>
        <w:spacing w:line="240" w:lineRule="auto"/>
        <w:ind w:right="-612"/>
        <w:jc w:val="both"/>
        <w:rPr>
          <w:rFonts w:cs="Arial"/>
          <w:noProof/>
        </w:rPr>
      </w:pPr>
    </w:p>
    <w:p w14:paraId="61EE81BC" w14:textId="77777777" w:rsidR="004B342B" w:rsidRPr="00810FF1" w:rsidRDefault="004B342B" w:rsidP="004B342B">
      <w:pPr>
        <w:spacing w:line="240" w:lineRule="auto"/>
        <w:ind w:right="-612"/>
        <w:jc w:val="both"/>
        <w:rPr>
          <w:rFonts w:cs="Arial"/>
          <w:noProof/>
        </w:rPr>
      </w:pPr>
      <w:r w:rsidRPr="00810FF1">
        <w:rPr>
          <w:rFonts w:cs="Arial"/>
          <w:noProof/>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5F4029C" w14:textId="77777777" w:rsidR="004B342B" w:rsidRPr="00810FF1" w:rsidRDefault="004B342B" w:rsidP="004B342B">
      <w:pPr>
        <w:tabs>
          <w:tab w:val="left" w:pos="90"/>
        </w:tabs>
        <w:ind w:left="720"/>
        <w:jc w:val="both"/>
        <w:rPr>
          <w:rFonts w:cs="Arial"/>
          <w:b/>
          <w:bCs/>
          <w:iCs/>
          <w:noProof/>
          <w:u w:val="single"/>
        </w:rPr>
      </w:pPr>
    </w:p>
    <w:p w14:paraId="4D14D112" w14:textId="685639EF" w:rsidR="004B342B" w:rsidRPr="00810FF1" w:rsidRDefault="00E400F5" w:rsidP="00904112">
      <w:pPr>
        <w:spacing w:line="240" w:lineRule="auto"/>
        <w:ind w:left="720"/>
        <w:jc w:val="center"/>
        <w:rPr>
          <w:rFonts w:eastAsia="TimesNewRomanPSMT" w:cs="Arial"/>
          <w:b/>
          <w:bCs/>
          <w:noProof/>
        </w:rPr>
      </w:pPr>
      <w:r w:rsidRPr="00810FF1">
        <w:rPr>
          <w:rFonts w:eastAsia="TimesNewRomanPSMT" w:cs="Arial"/>
          <w:b/>
          <w:bCs/>
          <w:noProof/>
        </w:rPr>
        <w:t xml:space="preserve">ИНФОРМАЦИИ ЗА ЛОКАЦИЈАТА НА </w:t>
      </w:r>
      <w:r w:rsidR="00904112">
        <w:rPr>
          <w:rFonts w:eastAsia="TimesNewRomanPSMT" w:cs="Arial"/>
          <w:b/>
          <w:bCs/>
          <w:noProof/>
          <w:lang w:val="mk-MK"/>
        </w:rPr>
        <w:t>ДОГОВОРНИОТ ОРГАН</w:t>
      </w:r>
    </w:p>
    <w:p w14:paraId="32A5746F" w14:textId="77777777" w:rsidR="004B342B" w:rsidRPr="00810FF1" w:rsidRDefault="004B342B" w:rsidP="00904112">
      <w:pPr>
        <w:spacing w:line="240" w:lineRule="auto"/>
        <w:jc w:val="center"/>
        <w:rPr>
          <w:rFonts w:eastAsia="TimesNewRomanPSMT" w:cs="Arial"/>
          <w:bCs/>
          <w:noProof/>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60"/>
      </w:tblGrid>
      <w:tr w:rsidR="004B342B" w:rsidRPr="00810FF1" w14:paraId="4A952A40" w14:textId="77777777" w:rsidTr="00D2221B">
        <w:trPr>
          <w:trHeight w:val="533"/>
          <w:jc w:val="center"/>
        </w:trPr>
        <w:tc>
          <w:tcPr>
            <w:tcW w:w="6660" w:type="dxa"/>
            <w:shd w:val="clear" w:color="auto" w:fill="B8CCE4"/>
            <w:vAlign w:val="center"/>
          </w:tcPr>
          <w:p w14:paraId="10709873" w14:textId="55A02BD3" w:rsidR="004B342B" w:rsidRPr="00810FF1" w:rsidRDefault="00E400F5" w:rsidP="00904112">
            <w:pPr>
              <w:spacing w:line="240" w:lineRule="auto"/>
              <w:jc w:val="center"/>
              <w:rPr>
                <w:rFonts w:eastAsia="TimesNewRomanPSMT" w:cs="Arial"/>
                <w:b/>
                <w:bCs/>
                <w:noProof/>
              </w:rPr>
            </w:pPr>
            <w:r w:rsidRPr="00810FF1">
              <w:rPr>
                <w:rFonts w:eastAsia="TimesNewRomanPSMT" w:cs="Arial"/>
                <w:b/>
                <w:bCs/>
                <w:noProof/>
              </w:rPr>
              <w:t xml:space="preserve">АДРЕСА НА </w:t>
            </w:r>
            <w:r w:rsidR="00904112">
              <w:rPr>
                <w:rFonts w:eastAsia="TimesNewRomanPSMT" w:cs="Arial"/>
                <w:b/>
                <w:bCs/>
                <w:noProof/>
                <w:lang w:val="mk-MK"/>
              </w:rPr>
              <w:t>ДОГОВОРНИОТ ОРГАН</w:t>
            </w:r>
            <w:r w:rsidRPr="00810FF1">
              <w:rPr>
                <w:rFonts w:eastAsia="TimesNewRomanPSMT" w:cs="Arial"/>
                <w:b/>
                <w:bCs/>
                <w:noProof/>
              </w:rPr>
              <w:t xml:space="preserve"> КАДЕ СЕ НАОЃААТ ВОЗИЛАТА</w:t>
            </w:r>
          </w:p>
        </w:tc>
      </w:tr>
      <w:tr w:rsidR="004B342B" w:rsidRPr="00810FF1" w14:paraId="4C6AE789" w14:textId="77777777" w:rsidTr="00D2221B">
        <w:trPr>
          <w:trHeight w:val="533"/>
          <w:jc w:val="center"/>
        </w:trPr>
        <w:tc>
          <w:tcPr>
            <w:tcW w:w="6660" w:type="dxa"/>
            <w:vAlign w:val="center"/>
          </w:tcPr>
          <w:p w14:paraId="5782B51C" w14:textId="77777777" w:rsidR="004B342B" w:rsidRPr="00810FF1" w:rsidRDefault="00232C2A" w:rsidP="00904112">
            <w:pPr>
              <w:spacing w:line="240" w:lineRule="auto"/>
              <w:jc w:val="center"/>
              <w:rPr>
                <w:rFonts w:eastAsia="TimesNewRomanPSMT" w:cs="Arial"/>
                <w:bCs/>
                <w:noProof/>
                <w:lang w:val="mk-MK"/>
              </w:rPr>
            </w:pPr>
            <w:r w:rsidRPr="00810FF1">
              <w:rPr>
                <w:rFonts w:cs="Arial"/>
                <w:i/>
                <w:iCs/>
                <w:noProof/>
                <w:color w:val="FF0000"/>
              </w:rPr>
              <w:t>(НАВЕДЕТЕ ГРАД, УЛИЦА И БРОЈ)</w:t>
            </w:r>
          </w:p>
        </w:tc>
      </w:tr>
    </w:tbl>
    <w:p w14:paraId="3C414FFB" w14:textId="77777777" w:rsidR="004B342B" w:rsidRPr="00810FF1" w:rsidRDefault="004B342B" w:rsidP="00904112">
      <w:pPr>
        <w:spacing w:line="240" w:lineRule="auto"/>
        <w:jc w:val="center"/>
        <w:rPr>
          <w:rFonts w:eastAsia="TimesNewRomanPSMT" w:cs="Arial"/>
          <w:bCs/>
          <w:noProof/>
        </w:rPr>
      </w:pPr>
    </w:p>
    <w:p w14:paraId="30A62886" w14:textId="77777777" w:rsidR="004B342B" w:rsidRPr="00810FF1" w:rsidRDefault="004B342B" w:rsidP="004B342B">
      <w:pPr>
        <w:spacing w:line="240" w:lineRule="auto"/>
        <w:rPr>
          <w:rFonts w:eastAsia="TimesNewRomanPSMT" w:cs="Arial"/>
          <w:bCs/>
          <w:noProof/>
        </w:rPr>
      </w:pPr>
    </w:p>
    <w:p w14:paraId="716D7C6F" w14:textId="77777777" w:rsidR="004B342B" w:rsidRPr="00810FF1" w:rsidRDefault="00232C2A" w:rsidP="004B342B">
      <w:pPr>
        <w:spacing w:line="240" w:lineRule="auto"/>
        <w:ind w:left="720"/>
        <w:rPr>
          <w:rFonts w:eastAsia="TimesNewRomanPSMT" w:cs="Arial"/>
          <w:b/>
          <w:bCs/>
          <w:noProof/>
        </w:rPr>
      </w:pPr>
      <w:r w:rsidRPr="00810FF1">
        <w:rPr>
          <w:rFonts w:eastAsia="TimesNewRomanPSMT" w:cs="Arial"/>
          <w:b/>
          <w:bCs/>
          <w:noProof/>
        </w:rPr>
        <w:t>ПОДАТОЦИ ЗА ЛОКАЦИЈАТА НА СЕРВИСОТ НА ПОНУДУВАЧОТ</w:t>
      </w:r>
    </w:p>
    <w:p w14:paraId="104BB3C6" w14:textId="77777777" w:rsidR="004B342B" w:rsidRPr="00810FF1" w:rsidRDefault="004B342B" w:rsidP="004B342B">
      <w:pPr>
        <w:spacing w:line="240" w:lineRule="auto"/>
        <w:rPr>
          <w:rFonts w:eastAsia="TimesNewRomanPSMT" w:cs="Arial"/>
          <w:bCs/>
          <w:noProof/>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55"/>
        <w:gridCol w:w="4495"/>
      </w:tblGrid>
      <w:tr w:rsidR="004B342B" w:rsidRPr="00810FF1" w14:paraId="4A6A7452" w14:textId="77777777" w:rsidTr="00D2221B">
        <w:trPr>
          <w:trHeight w:val="620"/>
          <w:jc w:val="center"/>
        </w:trPr>
        <w:tc>
          <w:tcPr>
            <w:tcW w:w="4860" w:type="dxa"/>
            <w:shd w:val="clear" w:color="auto" w:fill="B8CCE4"/>
            <w:vAlign w:val="center"/>
          </w:tcPr>
          <w:p w14:paraId="433C79BD" w14:textId="276C4259" w:rsidR="004B342B" w:rsidRPr="00810FF1" w:rsidRDefault="00232C2A" w:rsidP="00D2221B">
            <w:pPr>
              <w:spacing w:line="240" w:lineRule="auto"/>
              <w:jc w:val="center"/>
              <w:rPr>
                <w:rFonts w:eastAsia="TimesNewRomanPSMT" w:cs="Arial"/>
                <w:b/>
                <w:bCs/>
                <w:noProof/>
              </w:rPr>
            </w:pPr>
            <w:r w:rsidRPr="00810FF1">
              <w:rPr>
                <w:rFonts w:eastAsia="TimesNewRomanPSMT" w:cs="Arial"/>
                <w:b/>
                <w:bCs/>
                <w:noProof/>
              </w:rPr>
              <w:t>Оддалеченост на сервисот на понудува</w:t>
            </w:r>
            <w:r w:rsidR="00904112">
              <w:rPr>
                <w:rFonts w:eastAsia="TimesNewRomanPSMT" w:cs="Arial"/>
                <w:b/>
                <w:bCs/>
                <w:noProof/>
              </w:rPr>
              <w:t>чот од локацијата на договорниот орган</w:t>
            </w:r>
            <w:r w:rsidRPr="00810FF1">
              <w:rPr>
                <w:rFonts w:eastAsia="TimesNewRomanPSMT" w:cs="Arial"/>
                <w:b/>
                <w:bCs/>
                <w:noProof/>
              </w:rPr>
              <w:t xml:space="preserve"> на која се наоќаат возилата (во километри)</w:t>
            </w:r>
          </w:p>
        </w:tc>
        <w:tc>
          <w:tcPr>
            <w:tcW w:w="4500" w:type="dxa"/>
            <w:shd w:val="clear" w:color="auto" w:fill="B8CCE4"/>
            <w:vAlign w:val="center"/>
          </w:tcPr>
          <w:p w14:paraId="02171417" w14:textId="77777777" w:rsidR="004B342B" w:rsidRPr="00810FF1" w:rsidRDefault="00232C2A" w:rsidP="00D2221B">
            <w:pPr>
              <w:spacing w:line="240" w:lineRule="auto"/>
              <w:jc w:val="center"/>
              <w:rPr>
                <w:rFonts w:eastAsia="TimesNewRomanPSMT" w:cs="Arial"/>
                <w:bCs/>
                <w:noProof/>
              </w:rPr>
            </w:pPr>
            <w:r w:rsidRPr="00810FF1">
              <w:rPr>
                <w:rFonts w:eastAsia="TimesNewRomanPSMT" w:cs="Arial"/>
                <w:b/>
                <w:bCs/>
                <w:noProof/>
              </w:rPr>
              <w:t>Адреса на сервисот на понудувачот (град , улица и број)</w:t>
            </w:r>
          </w:p>
        </w:tc>
      </w:tr>
      <w:tr w:rsidR="004B342B" w:rsidRPr="00810FF1" w14:paraId="74AD0971" w14:textId="77777777" w:rsidTr="00D2221B">
        <w:trPr>
          <w:trHeight w:val="710"/>
          <w:jc w:val="center"/>
        </w:trPr>
        <w:tc>
          <w:tcPr>
            <w:tcW w:w="4860" w:type="dxa"/>
          </w:tcPr>
          <w:p w14:paraId="70FD4FF2" w14:textId="77777777" w:rsidR="004B342B" w:rsidRPr="00810FF1" w:rsidRDefault="004B342B" w:rsidP="00D2221B">
            <w:pPr>
              <w:spacing w:line="240" w:lineRule="auto"/>
              <w:rPr>
                <w:rFonts w:eastAsia="TimesNewRomanPSMT" w:cs="Arial"/>
                <w:bCs/>
                <w:noProof/>
              </w:rPr>
            </w:pPr>
          </w:p>
        </w:tc>
        <w:tc>
          <w:tcPr>
            <w:tcW w:w="4500" w:type="dxa"/>
          </w:tcPr>
          <w:p w14:paraId="40F0E5CF" w14:textId="77777777" w:rsidR="004B342B" w:rsidRPr="00810FF1" w:rsidRDefault="004B342B" w:rsidP="00D2221B">
            <w:pPr>
              <w:spacing w:line="240" w:lineRule="auto"/>
              <w:rPr>
                <w:rFonts w:eastAsia="TimesNewRomanPSMT" w:cs="Arial"/>
                <w:bCs/>
                <w:noProof/>
              </w:rPr>
            </w:pPr>
          </w:p>
        </w:tc>
      </w:tr>
    </w:tbl>
    <w:p w14:paraId="2D502CB0" w14:textId="77777777" w:rsidR="004B342B" w:rsidRPr="00810FF1" w:rsidRDefault="004B342B" w:rsidP="004B342B">
      <w:pPr>
        <w:tabs>
          <w:tab w:val="left" w:pos="90"/>
        </w:tabs>
        <w:jc w:val="both"/>
        <w:rPr>
          <w:rFonts w:cs="Arial"/>
          <w:noProof/>
        </w:rPr>
      </w:pPr>
    </w:p>
    <w:p w14:paraId="77CF207E" w14:textId="77777777" w:rsidR="004B342B" w:rsidRPr="00810FF1" w:rsidRDefault="004B342B" w:rsidP="004B342B">
      <w:pPr>
        <w:tabs>
          <w:tab w:val="left" w:pos="90"/>
        </w:tabs>
        <w:jc w:val="both"/>
        <w:rPr>
          <w:rFonts w:cs="Arial"/>
          <w:noProof/>
        </w:rPr>
      </w:pPr>
    </w:p>
    <w:tbl>
      <w:tblPr>
        <w:tblW w:w="0" w:type="auto"/>
        <w:jc w:val="center"/>
        <w:tblLayout w:type="fixed"/>
        <w:tblLook w:val="0000" w:firstRow="0" w:lastRow="0" w:firstColumn="0" w:lastColumn="0" w:noHBand="0" w:noVBand="0"/>
      </w:tblPr>
      <w:tblGrid>
        <w:gridCol w:w="3065"/>
        <w:gridCol w:w="1901"/>
        <w:gridCol w:w="3169"/>
      </w:tblGrid>
      <w:tr w:rsidR="004B342B" w:rsidRPr="00810FF1" w14:paraId="3D174936" w14:textId="77777777" w:rsidTr="00232C2A">
        <w:trPr>
          <w:trHeight w:val="430"/>
          <w:jc w:val="center"/>
        </w:trPr>
        <w:tc>
          <w:tcPr>
            <w:tcW w:w="3065" w:type="dxa"/>
            <w:shd w:val="clear" w:color="auto" w:fill="auto"/>
            <w:vAlign w:val="center"/>
          </w:tcPr>
          <w:p w14:paraId="601E89B1" w14:textId="77777777" w:rsidR="004B342B" w:rsidRPr="00810FF1" w:rsidRDefault="00232C2A" w:rsidP="00D2221B">
            <w:pPr>
              <w:tabs>
                <w:tab w:val="left" w:pos="90"/>
              </w:tabs>
              <w:jc w:val="both"/>
              <w:rPr>
                <w:rFonts w:cs="Arial"/>
                <w:noProof/>
                <w:lang w:val="mk-MK"/>
              </w:rPr>
            </w:pPr>
            <w:r w:rsidRPr="00810FF1">
              <w:rPr>
                <w:rFonts w:cs="Arial"/>
                <w:noProof/>
              </w:rPr>
              <w:t>Датум:</w:t>
            </w:r>
          </w:p>
        </w:tc>
        <w:tc>
          <w:tcPr>
            <w:tcW w:w="1901" w:type="dxa"/>
            <w:shd w:val="clear" w:color="auto" w:fill="auto"/>
            <w:vAlign w:val="center"/>
          </w:tcPr>
          <w:p w14:paraId="0E953853" w14:textId="77777777" w:rsidR="004B342B" w:rsidRPr="00810FF1" w:rsidRDefault="004B342B" w:rsidP="00D2221B">
            <w:pPr>
              <w:tabs>
                <w:tab w:val="left" w:pos="90"/>
              </w:tabs>
              <w:jc w:val="both"/>
              <w:rPr>
                <w:rFonts w:cs="Arial"/>
                <w:noProof/>
              </w:rPr>
            </w:pPr>
            <w:r w:rsidRPr="00810FF1">
              <w:rPr>
                <w:rFonts w:cs="Arial"/>
                <w:noProof/>
              </w:rPr>
              <w:t xml:space="preserve">М.П.    </w:t>
            </w:r>
          </w:p>
        </w:tc>
        <w:tc>
          <w:tcPr>
            <w:tcW w:w="3169" w:type="dxa"/>
            <w:shd w:val="clear" w:color="auto" w:fill="auto"/>
            <w:vAlign w:val="center"/>
          </w:tcPr>
          <w:p w14:paraId="0D9E86A5" w14:textId="77777777" w:rsidR="004B342B" w:rsidRPr="00810FF1" w:rsidRDefault="00232C2A" w:rsidP="00D2221B">
            <w:pPr>
              <w:tabs>
                <w:tab w:val="left" w:pos="90"/>
              </w:tabs>
              <w:jc w:val="both"/>
              <w:rPr>
                <w:rFonts w:cs="Arial"/>
                <w:noProof/>
                <w:lang w:val="mk-MK"/>
              </w:rPr>
            </w:pPr>
            <w:r w:rsidRPr="00810FF1">
              <w:rPr>
                <w:rFonts w:cs="Arial"/>
                <w:noProof/>
              </w:rPr>
              <w:t>Потпис на понудувачот:</w:t>
            </w:r>
          </w:p>
          <w:p w14:paraId="15A02E27" w14:textId="77777777" w:rsidR="004B342B" w:rsidRPr="00810FF1" w:rsidRDefault="004B342B" w:rsidP="00D2221B">
            <w:pPr>
              <w:tabs>
                <w:tab w:val="left" w:pos="90"/>
              </w:tabs>
              <w:jc w:val="both"/>
              <w:rPr>
                <w:rFonts w:cs="Arial"/>
                <w:noProof/>
              </w:rPr>
            </w:pPr>
          </w:p>
        </w:tc>
      </w:tr>
      <w:tr w:rsidR="004B342B" w:rsidRPr="00810FF1" w14:paraId="784F41AC" w14:textId="77777777" w:rsidTr="00232C2A">
        <w:trPr>
          <w:trHeight w:val="211"/>
          <w:jc w:val="center"/>
        </w:trPr>
        <w:tc>
          <w:tcPr>
            <w:tcW w:w="3065" w:type="dxa"/>
            <w:tcBorders>
              <w:bottom w:val="single" w:sz="4" w:space="0" w:color="000000"/>
            </w:tcBorders>
            <w:shd w:val="clear" w:color="auto" w:fill="auto"/>
          </w:tcPr>
          <w:p w14:paraId="41607B8D" w14:textId="77777777" w:rsidR="004B342B" w:rsidRPr="00810FF1" w:rsidRDefault="004B342B" w:rsidP="00D2221B">
            <w:pPr>
              <w:tabs>
                <w:tab w:val="left" w:pos="90"/>
              </w:tabs>
              <w:jc w:val="both"/>
              <w:rPr>
                <w:rFonts w:cs="Arial"/>
                <w:noProof/>
              </w:rPr>
            </w:pPr>
          </w:p>
        </w:tc>
        <w:tc>
          <w:tcPr>
            <w:tcW w:w="1901" w:type="dxa"/>
            <w:shd w:val="clear" w:color="auto" w:fill="auto"/>
          </w:tcPr>
          <w:p w14:paraId="2D70AF62" w14:textId="77777777" w:rsidR="004B342B" w:rsidRPr="00810FF1" w:rsidRDefault="004B342B" w:rsidP="00D2221B">
            <w:pPr>
              <w:tabs>
                <w:tab w:val="left" w:pos="90"/>
              </w:tabs>
              <w:jc w:val="both"/>
              <w:rPr>
                <w:rFonts w:cs="Arial"/>
                <w:noProof/>
              </w:rPr>
            </w:pPr>
          </w:p>
        </w:tc>
        <w:tc>
          <w:tcPr>
            <w:tcW w:w="3169" w:type="dxa"/>
            <w:tcBorders>
              <w:bottom w:val="single" w:sz="4" w:space="0" w:color="000000"/>
            </w:tcBorders>
            <w:shd w:val="clear" w:color="auto" w:fill="auto"/>
          </w:tcPr>
          <w:p w14:paraId="5705104D" w14:textId="77777777" w:rsidR="004B342B" w:rsidRPr="00810FF1" w:rsidRDefault="004B342B" w:rsidP="00D2221B">
            <w:pPr>
              <w:tabs>
                <w:tab w:val="left" w:pos="90"/>
              </w:tabs>
              <w:jc w:val="both"/>
              <w:rPr>
                <w:rFonts w:cs="Arial"/>
                <w:noProof/>
              </w:rPr>
            </w:pPr>
          </w:p>
        </w:tc>
      </w:tr>
    </w:tbl>
    <w:p w14:paraId="13974C50" w14:textId="77777777" w:rsidR="004B342B" w:rsidRPr="00810FF1" w:rsidRDefault="004B342B" w:rsidP="004B342B">
      <w:pPr>
        <w:tabs>
          <w:tab w:val="left" w:pos="90"/>
        </w:tabs>
        <w:jc w:val="both"/>
        <w:rPr>
          <w:rFonts w:cs="Arial"/>
          <w:noProof/>
        </w:rPr>
      </w:pPr>
    </w:p>
    <w:p w14:paraId="2E575109" w14:textId="77777777" w:rsidR="00232C2A" w:rsidRPr="00810FF1" w:rsidRDefault="00232C2A" w:rsidP="004B342B">
      <w:pPr>
        <w:shd w:val="clear" w:color="auto" w:fill="C6D9F1"/>
        <w:jc w:val="center"/>
        <w:rPr>
          <w:rFonts w:cs="Arial"/>
          <w:b/>
          <w:bCs/>
          <w:i/>
          <w:iCs/>
          <w:noProof/>
        </w:rPr>
      </w:pPr>
    </w:p>
    <w:p w14:paraId="66CC940B" w14:textId="77777777" w:rsidR="00232C2A" w:rsidRPr="00810FF1" w:rsidRDefault="00232C2A" w:rsidP="004B342B">
      <w:pPr>
        <w:shd w:val="clear" w:color="auto" w:fill="C6D9F1"/>
        <w:jc w:val="center"/>
        <w:rPr>
          <w:rFonts w:cs="Arial"/>
          <w:b/>
          <w:bCs/>
          <w:i/>
          <w:iCs/>
          <w:noProof/>
        </w:rPr>
      </w:pPr>
    </w:p>
    <w:p w14:paraId="515858AA" w14:textId="77777777" w:rsidR="004B342B" w:rsidRPr="00810FF1" w:rsidRDefault="004B342B" w:rsidP="00232C2A">
      <w:pPr>
        <w:shd w:val="clear" w:color="auto" w:fill="C6D9F1"/>
        <w:jc w:val="center"/>
        <w:rPr>
          <w:rFonts w:cs="Arial"/>
          <w:b/>
          <w:bCs/>
          <w:i/>
          <w:iCs/>
          <w:noProof/>
        </w:rPr>
      </w:pPr>
      <w:r w:rsidRPr="00810FF1">
        <w:rPr>
          <w:rFonts w:cs="Arial"/>
          <w:b/>
          <w:bCs/>
          <w:i/>
          <w:iCs/>
          <w:noProof/>
        </w:rPr>
        <w:t xml:space="preserve">VII  </w:t>
      </w:r>
      <w:r w:rsidR="00232C2A" w:rsidRPr="00810FF1">
        <w:rPr>
          <w:rFonts w:cs="Arial"/>
          <w:b/>
          <w:bCs/>
          <w:i/>
          <w:iCs/>
          <w:noProof/>
        </w:rPr>
        <w:t>Образец за структурата на цената и упатство како да се пополни</w:t>
      </w:r>
    </w:p>
    <w:p w14:paraId="454E5676" w14:textId="77777777" w:rsidR="004B342B" w:rsidRPr="00810FF1" w:rsidRDefault="004B342B" w:rsidP="004B342B">
      <w:pPr>
        <w:shd w:val="clear" w:color="auto" w:fill="C6D9F1"/>
        <w:jc w:val="right"/>
        <w:rPr>
          <w:rFonts w:cs="Arial"/>
          <w:b/>
          <w:bCs/>
          <w:i/>
          <w:iCs/>
          <w:noProof/>
        </w:rPr>
      </w:pPr>
      <w:r w:rsidRPr="00810FF1">
        <w:rPr>
          <w:rFonts w:cs="Arial"/>
          <w:b/>
          <w:bCs/>
          <w:i/>
          <w:iCs/>
          <w:noProof/>
        </w:rPr>
        <w:t>(Образац 2б.)</w:t>
      </w:r>
    </w:p>
    <w:p w14:paraId="6957CB80" w14:textId="77777777" w:rsidR="004B342B" w:rsidRPr="00810FF1" w:rsidRDefault="004B342B" w:rsidP="004B342B">
      <w:pPr>
        <w:rPr>
          <w:rFonts w:cs="Arial"/>
          <w:b/>
          <w:bCs/>
          <w:i/>
          <w:iCs/>
          <w:noProof/>
          <w:color w:val="FF0000"/>
        </w:rPr>
      </w:pPr>
    </w:p>
    <w:p w14:paraId="6826D726" w14:textId="77777777" w:rsidR="004B342B" w:rsidRPr="00810FF1" w:rsidRDefault="00232C2A" w:rsidP="00232C2A">
      <w:pPr>
        <w:tabs>
          <w:tab w:val="left" w:pos="10545"/>
        </w:tabs>
        <w:jc w:val="center"/>
        <w:rPr>
          <w:rFonts w:cs="Arial"/>
          <w:b/>
          <w:bCs/>
          <w:i/>
          <w:iCs/>
          <w:noProof/>
          <w:u w:val="single"/>
        </w:rPr>
      </w:pPr>
      <w:r w:rsidRPr="00810FF1">
        <w:rPr>
          <w:rFonts w:cs="Arial"/>
          <w:b/>
          <w:bCs/>
          <w:i/>
          <w:iCs/>
          <w:noProof/>
          <w:u w:val="single"/>
        </w:rPr>
        <w:t xml:space="preserve">Пример </w:t>
      </w:r>
      <w:r w:rsidR="004B342B" w:rsidRPr="00810FF1">
        <w:rPr>
          <w:rFonts w:cs="Arial"/>
          <w:b/>
          <w:bCs/>
          <w:i/>
          <w:iCs/>
          <w:noProof/>
          <w:u w:val="single"/>
        </w:rPr>
        <w:t>2</w:t>
      </w:r>
      <w:r w:rsidR="004B342B" w:rsidRPr="00810FF1">
        <w:rPr>
          <w:rFonts w:cs="Arial"/>
          <w:b/>
          <w:bCs/>
          <w:i/>
          <w:iCs/>
          <w:noProof/>
        </w:rPr>
        <w:t xml:space="preserve"> </w:t>
      </w:r>
      <w:r w:rsidRPr="00810FF1">
        <w:rPr>
          <w:rFonts w:cs="Arial"/>
          <w:b/>
          <w:bCs/>
          <w:i/>
          <w:iCs/>
          <w:noProof/>
        </w:rPr>
        <w:t>–</w:t>
      </w:r>
      <w:r w:rsidR="004B342B" w:rsidRPr="00810FF1">
        <w:rPr>
          <w:rFonts w:cs="Arial"/>
          <w:b/>
          <w:bCs/>
          <w:i/>
          <w:iCs/>
          <w:noProof/>
        </w:rPr>
        <w:t xml:space="preserve"> </w:t>
      </w:r>
      <w:r w:rsidRPr="00810FF1">
        <w:rPr>
          <w:rFonts w:cs="Arial"/>
          <w:b/>
          <w:bCs/>
          <w:i/>
          <w:iCs/>
          <w:noProof/>
        </w:rPr>
        <w:t xml:space="preserve">СЕРВИСИРАЊЕ И ОДРЖУВАЊЕ НА ВОЗИЛА МАРКА </w:t>
      </w:r>
      <w:r w:rsidR="00DE3D34">
        <w:rPr>
          <w:rFonts w:cs="Arial"/>
          <w:b/>
          <w:bCs/>
          <w:i/>
          <w:iCs/>
          <w:noProof/>
          <w:lang w:val="mk-MK"/>
        </w:rPr>
        <w:t>..............</w:t>
      </w:r>
      <w:r w:rsidRPr="00810FF1">
        <w:rPr>
          <w:rFonts w:cs="Arial"/>
          <w:b/>
          <w:bCs/>
          <w:i/>
          <w:iCs/>
          <w:noProof/>
        </w:rPr>
        <w:t xml:space="preserve"> КОИ СЕ ПОД ГАРАНЦИЈА</w:t>
      </w:r>
    </w:p>
    <w:p w14:paraId="3518AAFE" w14:textId="77777777" w:rsidR="004B342B" w:rsidRPr="00810FF1" w:rsidRDefault="00232C2A" w:rsidP="004B342B">
      <w:pPr>
        <w:tabs>
          <w:tab w:val="left" w:pos="10545"/>
        </w:tabs>
        <w:jc w:val="center"/>
        <w:rPr>
          <w:rFonts w:cs="Arial"/>
          <w:b/>
          <w:bCs/>
          <w:i/>
          <w:iCs/>
          <w:noProof/>
        </w:rPr>
      </w:pPr>
      <w:r w:rsidRPr="00810FF1">
        <w:rPr>
          <w:rFonts w:cs="Arial"/>
          <w:b/>
          <w:bCs/>
          <w:i/>
          <w:iCs/>
          <w:noProof/>
        </w:rPr>
        <w:t>Број на понуда</w:t>
      </w:r>
      <w:r w:rsidR="004B342B" w:rsidRPr="00810FF1">
        <w:rPr>
          <w:rFonts w:cs="Arial"/>
          <w:b/>
          <w:bCs/>
          <w:i/>
          <w:iCs/>
          <w:noProof/>
        </w:rPr>
        <w:t>:_______</w:t>
      </w:r>
    </w:p>
    <w:p w14:paraId="0E64921E" w14:textId="77777777" w:rsidR="004B342B" w:rsidRPr="00810FF1" w:rsidRDefault="004B342B" w:rsidP="004B342B">
      <w:pPr>
        <w:rPr>
          <w:rFonts w:cs="Arial"/>
          <w:b/>
          <w:bCs/>
          <w:i/>
          <w:iCs/>
          <w:noProof/>
          <w:color w:val="FF0000"/>
        </w:rPr>
      </w:pPr>
    </w:p>
    <w:p w14:paraId="43463315" w14:textId="77777777" w:rsidR="004B342B" w:rsidRPr="00810FF1" w:rsidRDefault="004B342B" w:rsidP="004B342B">
      <w:pPr>
        <w:ind w:left="720"/>
        <w:rPr>
          <w:rFonts w:cs="Arial"/>
          <w:b/>
          <w:bCs/>
          <w:noProof/>
        </w:rPr>
      </w:pPr>
      <w:r w:rsidRPr="00810FF1">
        <w:rPr>
          <w:rFonts w:cs="Arial"/>
          <w:b/>
          <w:bCs/>
          <w:i/>
          <w:iCs/>
          <w:noProof/>
          <w:u w:val="single"/>
          <w:shd w:val="clear" w:color="auto" w:fill="C6D9F1" w:themeFill="text2" w:themeFillTint="33"/>
        </w:rPr>
        <w:t>Табела 1</w:t>
      </w:r>
      <w:r w:rsidRPr="00810FF1">
        <w:rPr>
          <w:rFonts w:cs="Arial"/>
          <w:b/>
          <w:bCs/>
          <w:i/>
          <w:iCs/>
          <w:noProof/>
        </w:rPr>
        <w:t>–</w:t>
      </w:r>
      <w:r w:rsidR="00232C2A" w:rsidRPr="00810FF1">
        <w:rPr>
          <w:rFonts w:cs="Arial"/>
          <w:b/>
          <w:bCs/>
          <w:noProof/>
        </w:rPr>
        <w:t>Цена на услуги за редовно сервисирање на возилото</w:t>
      </w:r>
    </w:p>
    <w:p w14:paraId="77229095" w14:textId="77777777" w:rsidR="004B342B" w:rsidRPr="00810FF1" w:rsidRDefault="004B342B" w:rsidP="004B342B">
      <w:pPr>
        <w:rPr>
          <w:rFonts w:cs="Arial"/>
          <w:b/>
          <w:bCs/>
          <w:i/>
          <w:iCs/>
          <w:noProof/>
        </w:rPr>
      </w:pPr>
    </w:p>
    <w:tbl>
      <w:tblPr>
        <w:tblW w:w="95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5"/>
        <w:gridCol w:w="3440"/>
        <w:gridCol w:w="892"/>
        <w:gridCol w:w="637"/>
        <w:gridCol w:w="836"/>
        <w:gridCol w:w="1099"/>
        <w:gridCol w:w="1019"/>
        <w:gridCol w:w="10"/>
        <w:gridCol w:w="1224"/>
        <w:gridCol w:w="10"/>
        <w:gridCol w:w="7"/>
      </w:tblGrid>
      <w:tr w:rsidR="004B342B" w:rsidRPr="00810FF1" w14:paraId="1BFB9EE4" w14:textId="77777777" w:rsidTr="004B342B">
        <w:trPr>
          <w:gridAfter w:val="1"/>
          <w:wAfter w:w="7" w:type="dxa"/>
          <w:trHeight w:val="130"/>
          <w:jc w:val="center"/>
        </w:trPr>
        <w:tc>
          <w:tcPr>
            <w:tcW w:w="395" w:type="dxa"/>
            <w:shd w:val="clear" w:color="auto" w:fill="C6D9F1"/>
            <w:vAlign w:val="center"/>
          </w:tcPr>
          <w:p w14:paraId="041189D0" w14:textId="77777777" w:rsidR="004B342B" w:rsidRPr="00810FF1" w:rsidRDefault="004B342B" w:rsidP="00D2221B">
            <w:pPr>
              <w:jc w:val="center"/>
              <w:rPr>
                <w:rFonts w:cs="Arial"/>
                <w:bCs/>
                <w:i/>
                <w:iCs/>
                <w:noProof/>
              </w:rPr>
            </w:pPr>
            <w:r w:rsidRPr="00810FF1">
              <w:rPr>
                <w:rFonts w:cs="Arial"/>
                <w:bCs/>
                <w:i/>
                <w:iCs/>
                <w:noProof/>
              </w:rPr>
              <w:t>Рбр</w:t>
            </w:r>
          </w:p>
        </w:tc>
        <w:tc>
          <w:tcPr>
            <w:tcW w:w="3440" w:type="dxa"/>
            <w:shd w:val="clear" w:color="auto" w:fill="C6D9F1"/>
            <w:vAlign w:val="center"/>
          </w:tcPr>
          <w:p w14:paraId="2FE09069" w14:textId="77777777" w:rsidR="004B342B" w:rsidRPr="00810FF1" w:rsidRDefault="00232C2A" w:rsidP="00D2221B">
            <w:pPr>
              <w:jc w:val="center"/>
              <w:rPr>
                <w:rFonts w:cs="Arial"/>
                <w:b/>
                <w:bCs/>
                <w:i/>
                <w:iCs/>
                <w:noProof/>
              </w:rPr>
            </w:pPr>
            <w:r w:rsidRPr="00810FF1">
              <w:rPr>
                <w:rFonts w:cs="Arial"/>
                <w:b/>
                <w:bCs/>
                <w:i/>
                <w:iCs/>
                <w:noProof/>
              </w:rPr>
              <w:t>Назив на услугата</w:t>
            </w:r>
          </w:p>
        </w:tc>
        <w:tc>
          <w:tcPr>
            <w:tcW w:w="892" w:type="dxa"/>
            <w:shd w:val="clear" w:color="auto" w:fill="C6D9F1"/>
            <w:vAlign w:val="center"/>
          </w:tcPr>
          <w:p w14:paraId="5510C730" w14:textId="77777777" w:rsidR="004B342B" w:rsidRPr="00810FF1" w:rsidRDefault="00232C2A" w:rsidP="00D2221B">
            <w:pPr>
              <w:jc w:val="center"/>
              <w:rPr>
                <w:rFonts w:cs="Arial"/>
                <w:b/>
                <w:bCs/>
                <w:i/>
                <w:iCs/>
                <w:noProof/>
              </w:rPr>
            </w:pPr>
            <w:r w:rsidRPr="00810FF1">
              <w:rPr>
                <w:rFonts w:cs="Arial"/>
                <w:b/>
                <w:bCs/>
                <w:i/>
                <w:iCs/>
                <w:noProof/>
              </w:rPr>
              <w:t>Единица</w:t>
            </w:r>
          </w:p>
          <w:p w14:paraId="7FB65B5E" w14:textId="77777777" w:rsidR="004B342B" w:rsidRPr="00810FF1" w:rsidRDefault="004B342B" w:rsidP="00232C2A">
            <w:pPr>
              <w:jc w:val="center"/>
              <w:rPr>
                <w:rFonts w:cs="Arial"/>
                <w:b/>
                <w:bCs/>
                <w:i/>
                <w:iCs/>
                <w:noProof/>
              </w:rPr>
            </w:pPr>
            <w:r w:rsidRPr="00810FF1">
              <w:rPr>
                <w:rFonts w:cs="Arial"/>
                <w:b/>
                <w:bCs/>
                <w:i/>
                <w:iCs/>
                <w:noProof/>
              </w:rPr>
              <w:t>Мер</w:t>
            </w:r>
            <w:r w:rsidR="00232C2A" w:rsidRPr="00810FF1">
              <w:rPr>
                <w:rFonts w:cs="Arial"/>
                <w:b/>
                <w:bCs/>
                <w:i/>
                <w:iCs/>
                <w:noProof/>
              </w:rPr>
              <w:t>ка</w:t>
            </w:r>
          </w:p>
        </w:tc>
        <w:tc>
          <w:tcPr>
            <w:tcW w:w="637" w:type="dxa"/>
            <w:shd w:val="clear" w:color="auto" w:fill="C6D9F1"/>
            <w:vAlign w:val="center"/>
          </w:tcPr>
          <w:p w14:paraId="11DC2AAC" w14:textId="77777777" w:rsidR="004B342B" w:rsidRPr="00810FF1" w:rsidRDefault="004B342B" w:rsidP="00D2221B">
            <w:pPr>
              <w:jc w:val="center"/>
              <w:rPr>
                <w:rFonts w:cs="Arial"/>
                <w:b/>
                <w:bCs/>
                <w:i/>
                <w:iCs/>
                <w:noProof/>
              </w:rPr>
            </w:pPr>
            <w:r w:rsidRPr="00810FF1">
              <w:rPr>
                <w:rFonts w:cs="Arial"/>
                <w:b/>
                <w:bCs/>
                <w:i/>
                <w:iCs/>
                <w:noProof/>
              </w:rPr>
              <w:t>Количина*</w:t>
            </w:r>
          </w:p>
        </w:tc>
        <w:tc>
          <w:tcPr>
            <w:tcW w:w="836" w:type="dxa"/>
            <w:shd w:val="clear" w:color="auto" w:fill="C6D9F1"/>
            <w:vAlign w:val="center"/>
          </w:tcPr>
          <w:p w14:paraId="465DD656" w14:textId="77777777" w:rsidR="004B342B" w:rsidRPr="00810FF1" w:rsidRDefault="00232C2A" w:rsidP="00D2221B">
            <w:pPr>
              <w:jc w:val="center"/>
              <w:rPr>
                <w:rFonts w:cs="Arial"/>
                <w:b/>
                <w:bCs/>
                <w:i/>
                <w:iCs/>
                <w:noProof/>
              </w:rPr>
            </w:pPr>
            <w:r w:rsidRPr="00810FF1">
              <w:rPr>
                <w:rFonts w:cs="Arial"/>
                <w:b/>
                <w:bCs/>
                <w:i/>
                <w:iCs/>
                <w:noProof/>
              </w:rPr>
              <w:t>Единица цена без ДДВ</w:t>
            </w:r>
          </w:p>
          <w:p w14:paraId="18F47085" w14:textId="77777777" w:rsidR="004B342B" w:rsidRPr="00810FF1" w:rsidRDefault="00232C2A" w:rsidP="00D2221B">
            <w:pPr>
              <w:jc w:val="center"/>
              <w:rPr>
                <w:rFonts w:cs="Arial"/>
                <w:b/>
                <w:bCs/>
                <w:i/>
                <w:iCs/>
                <w:noProof/>
              </w:rPr>
            </w:pPr>
            <w:r w:rsidRPr="00810FF1">
              <w:rPr>
                <w:rFonts w:cs="Arial"/>
                <w:b/>
                <w:bCs/>
                <w:i/>
                <w:iCs/>
                <w:noProof/>
              </w:rPr>
              <w:t>(денари)</w:t>
            </w:r>
            <w:r w:rsidR="004B342B" w:rsidRPr="00810FF1">
              <w:rPr>
                <w:rFonts w:cs="Arial"/>
                <w:b/>
                <w:bCs/>
                <w:i/>
                <w:iCs/>
                <w:noProof/>
              </w:rPr>
              <w:t xml:space="preserve"> </w:t>
            </w:r>
          </w:p>
        </w:tc>
        <w:tc>
          <w:tcPr>
            <w:tcW w:w="1099" w:type="dxa"/>
            <w:shd w:val="clear" w:color="auto" w:fill="C6D9F1"/>
            <w:vAlign w:val="center"/>
          </w:tcPr>
          <w:p w14:paraId="748D5888" w14:textId="77777777" w:rsidR="004B342B" w:rsidRPr="00810FF1" w:rsidRDefault="00232C2A" w:rsidP="00D2221B">
            <w:pPr>
              <w:jc w:val="center"/>
              <w:rPr>
                <w:rFonts w:cs="Arial"/>
                <w:b/>
                <w:bCs/>
                <w:i/>
                <w:iCs/>
                <w:noProof/>
              </w:rPr>
            </w:pPr>
            <w:r w:rsidRPr="00810FF1">
              <w:rPr>
                <w:rFonts w:cs="Arial"/>
                <w:b/>
                <w:bCs/>
                <w:i/>
                <w:iCs/>
                <w:noProof/>
              </w:rPr>
              <w:t>Единица цена со ДДВ (денари)</w:t>
            </w:r>
            <w:r w:rsidR="004B342B" w:rsidRPr="00810FF1">
              <w:rPr>
                <w:rFonts w:cs="Arial"/>
                <w:b/>
                <w:bCs/>
                <w:i/>
                <w:iCs/>
                <w:noProof/>
              </w:rPr>
              <w:t>.</w:t>
            </w:r>
          </w:p>
        </w:tc>
        <w:tc>
          <w:tcPr>
            <w:tcW w:w="1019" w:type="dxa"/>
            <w:shd w:val="clear" w:color="auto" w:fill="C6D9F1"/>
            <w:vAlign w:val="center"/>
          </w:tcPr>
          <w:p w14:paraId="6D8A5EC7" w14:textId="77777777" w:rsidR="004B342B" w:rsidRPr="00810FF1" w:rsidRDefault="00232C2A" w:rsidP="00D2221B">
            <w:pPr>
              <w:jc w:val="center"/>
              <w:rPr>
                <w:rFonts w:cs="Arial"/>
                <w:b/>
                <w:bCs/>
                <w:i/>
                <w:iCs/>
                <w:noProof/>
              </w:rPr>
            </w:pPr>
            <w:r w:rsidRPr="00810FF1">
              <w:rPr>
                <w:rFonts w:cs="Arial"/>
                <w:b/>
                <w:bCs/>
                <w:i/>
                <w:iCs/>
                <w:noProof/>
              </w:rPr>
              <w:t>Вкупна цена без ДДВ (денари)</w:t>
            </w:r>
            <w:r w:rsidR="004B342B" w:rsidRPr="00810FF1">
              <w:rPr>
                <w:rFonts w:cs="Arial"/>
                <w:b/>
                <w:bCs/>
                <w:i/>
                <w:iCs/>
                <w:noProof/>
              </w:rPr>
              <w:t xml:space="preserve"> </w:t>
            </w:r>
          </w:p>
        </w:tc>
        <w:tc>
          <w:tcPr>
            <w:tcW w:w="1244" w:type="dxa"/>
            <w:gridSpan w:val="3"/>
            <w:shd w:val="clear" w:color="auto" w:fill="C6D9F1"/>
            <w:vAlign w:val="center"/>
          </w:tcPr>
          <w:p w14:paraId="7062DE6B" w14:textId="77777777" w:rsidR="004B342B" w:rsidRPr="00810FF1" w:rsidRDefault="00232C2A" w:rsidP="00D2221B">
            <w:pPr>
              <w:jc w:val="center"/>
              <w:rPr>
                <w:rFonts w:cs="Arial"/>
                <w:b/>
                <w:bCs/>
                <w:i/>
                <w:iCs/>
                <w:noProof/>
              </w:rPr>
            </w:pPr>
            <w:r w:rsidRPr="00810FF1">
              <w:rPr>
                <w:rFonts w:cs="Arial"/>
                <w:b/>
                <w:bCs/>
                <w:i/>
                <w:iCs/>
                <w:noProof/>
              </w:rPr>
              <w:t>Вкупна цена со ДДВ (денари)</w:t>
            </w:r>
            <w:r w:rsidR="004B342B" w:rsidRPr="00810FF1">
              <w:rPr>
                <w:rFonts w:cs="Arial"/>
                <w:b/>
                <w:bCs/>
                <w:i/>
                <w:iCs/>
                <w:noProof/>
              </w:rPr>
              <w:t xml:space="preserve">. </w:t>
            </w:r>
          </w:p>
        </w:tc>
      </w:tr>
      <w:tr w:rsidR="004B342B" w:rsidRPr="00810FF1" w14:paraId="1AAB66C7" w14:textId="77777777" w:rsidTr="004B342B">
        <w:trPr>
          <w:gridAfter w:val="2"/>
          <w:wAfter w:w="17" w:type="dxa"/>
          <w:trHeight w:val="130"/>
          <w:jc w:val="center"/>
        </w:trPr>
        <w:tc>
          <w:tcPr>
            <w:tcW w:w="395" w:type="dxa"/>
          </w:tcPr>
          <w:p w14:paraId="1F0B5996" w14:textId="77777777" w:rsidR="004B342B" w:rsidRPr="00810FF1" w:rsidRDefault="004B342B" w:rsidP="00D2221B">
            <w:pPr>
              <w:jc w:val="center"/>
              <w:rPr>
                <w:rFonts w:cs="Arial"/>
                <w:b/>
                <w:bCs/>
                <w:i/>
                <w:iCs/>
                <w:noProof/>
              </w:rPr>
            </w:pPr>
            <w:r w:rsidRPr="00810FF1">
              <w:rPr>
                <w:rFonts w:cs="Arial"/>
                <w:b/>
                <w:bCs/>
                <w:i/>
                <w:iCs/>
                <w:noProof/>
              </w:rPr>
              <w:t>(1)</w:t>
            </w:r>
          </w:p>
        </w:tc>
        <w:tc>
          <w:tcPr>
            <w:tcW w:w="3440" w:type="dxa"/>
          </w:tcPr>
          <w:p w14:paraId="11789148" w14:textId="77777777" w:rsidR="004B342B" w:rsidRPr="00810FF1" w:rsidRDefault="004B342B" w:rsidP="00D2221B">
            <w:pPr>
              <w:jc w:val="center"/>
              <w:rPr>
                <w:rFonts w:cs="Arial"/>
                <w:b/>
                <w:bCs/>
                <w:i/>
                <w:iCs/>
                <w:noProof/>
              </w:rPr>
            </w:pPr>
            <w:r w:rsidRPr="00810FF1">
              <w:rPr>
                <w:rFonts w:cs="Arial"/>
                <w:b/>
                <w:bCs/>
                <w:i/>
                <w:iCs/>
                <w:noProof/>
              </w:rPr>
              <w:t>(2)</w:t>
            </w:r>
          </w:p>
        </w:tc>
        <w:tc>
          <w:tcPr>
            <w:tcW w:w="892" w:type="dxa"/>
          </w:tcPr>
          <w:p w14:paraId="596A3D10" w14:textId="77777777" w:rsidR="004B342B" w:rsidRPr="00810FF1" w:rsidRDefault="004B342B" w:rsidP="00D2221B">
            <w:pPr>
              <w:jc w:val="center"/>
              <w:rPr>
                <w:rFonts w:cs="Arial"/>
                <w:b/>
                <w:bCs/>
                <w:i/>
                <w:iCs/>
                <w:noProof/>
              </w:rPr>
            </w:pPr>
            <w:r w:rsidRPr="00810FF1">
              <w:rPr>
                <w:rFonts w:cs="Arial"/>
                <w:b/>
                <w:bCs/>
                <w:i/>
                <w:iCs/>
                <w:noProof/>
              </w:rPr>
              <w:t>(3)</w:t>
            </w:r>
          </w:p>
        </w:tc>
        <w:tc>
          <w:tcPr>
            <w:tcW w:w="637" w:type="dxa"/>
          </w:tcPr>
          <w:p w14:paraId="5BB57AB5" w14:textId="77777777" w:rsidR="004B342B" w:rsidRPr="00810FF1" w:rsidRDefault="004B342B" w:rsidP="00D2221B">
            <w:pPr>
              <w:jc w:val="center"/>
              <w:rPr>
                <w:rFonts w:cs="Arial"/>
                <w:b/>
                <w:bCs/>
                <w:i/>
                <w:iCs/>
                <w:noProof/>
              </w:rPr>
            </w:pPr>
            <w:r w:rsidRPr="00810FF1">
              <w:rPr>
                <w:rFonts w:cs="Arial"/>
                <w:b/>
                <w:bCs/>
                <w:i/>
                <w:iCs/>
                <w:noProof/>
              </w:rPr>
              <w:t>(4)</w:t>
            </w:r>
          </w:p>
        </w:tc>
        <w:tc>
          <w:tcPr>
            <w:tcW w:w="836" w:type="dxa"/>
          </w:tcPr>
          <w:p w14:paraId="5C31612C" w14:textId="77777777" w:rsidR="004B342B" w:rsidRPr="00810FF1" w:rsidRDefault="004B342B" w:rsidP="00D2221B">
            <w:pPr>
              <w:jc w:val="center"/>
              <w:rPr>
                <w:rFonts w:cs="Arial"/>
                <w:b/>
                <w:bCs/>
                <w:i/>
                <w:iCs/>
                <w:noProof/>
              </w:rPr>
            </w:pPr>
            <w:r w:rsidRPr="00810FF1">
              <w:rPr>
                <w:rFonts w:cs="Arial"/>
                <w:b/>
                <w:bCs/>
                <w:i/>
                <w:iCs/>
                <w:noProof/>
              </w:rPr>
              <w:t>(5)</w:t>
            </w:r>
          </w:p>
        </w:tc>
        <w:tc>
          <w:tcPr>
            <w:tcW w:w="1099" w:type="dxa"/>
          </w:tcPr>
          <w:p w14:paraId="6D69B2A4" w14:textId="77777777" w:rsidR="004B342B" w:rsidRPr="00810FF1" w:rsidRDefault="004B342B" w:rsidP="00D2221B">
            <w:pPr>
              <w:jc w:val="center"/>
              <w:rPr>
                <w:rFonts w:cs="Arial"/>
                <w:b/>
                <w:bCs/>
                <w:i/>
                <w:iCs/>
                <w:noProof/>
              </w:rPr>
            </w:pPr>
            <w:r w:rsidRPr="00810FF1">
              <w:rPr>
                <w:rFonts w:cs="Arial"/>
                <w:b/>
                <w:bCs/>
                <w:i/>
                <w:iCs/>
                <w:noProof/>
              </w:rPr>
              <w:t>(6)</w:t>
            </w:r>
          </w:p>
        </w:tc>
        <w:tc>
          <w:tcPr>
            <w:tcW w:w="1019" w:type="dxa"/>
          </w:tcPr>
          <w:p w14:paraId="0AF73FBB" w14:textId="77777777" w:rsidR="004B342B" w:rsidRPr="00810FF1" w:rsidRDefault="004B342B" w:rsidP="00D2221B">
            <w:pPr>
              <w:jc w:val="center"/>
              <w:rPr>
                <w:rFonts w:cs="Arial"/>
                <w:b/>
                <w:bCs/>
                <w:i/>
                <w:iCs/>
                <w:noProof/>
              </w:rPr>
            </w:pPr>
            <w:r w:rsidRPr="00810FF1">
              <w:rPr>
                <w:rFonts w:cs="Arial"/>
                <w:b/>
                <w:bCs/>
                <w:i/>
                <w:iCs/>
                <w:noProof/>
              </w:rPr>
              <w:t>(7)</w:t>
            </w:r>
          </w:p>
          <w:p w14:paraId="4A54B00A" w14:textId="77777777" w:rsidR="004B342B" w:rsidRPr="00810FF1" w:rsidRDefault="004B342B" w:rsidP="00D2221B">
            <w:pPr>
              <w:jc w:val="center"/>
              <w:rPr>
                <w:rFonts w:cs="Arial"/>
                <w:b/>
                <w:bCs/>
                <w:i/>
                <w:iCs/>
                <w:noProof/>
              </w:rPr>
            </w:pPr>
            <w:r w:rsidRPr="00810FF1">
              <w:rPr>
                <w:rFonts w:cs="Arial"/>
                <w:b/>
                <w:bCs/>
                <w:i/>
                <w:iCs/>
                <w:noProof/>
              </w:rPr>
              <w:t>(4х5)</w:t>
            </w:r>
          </w:p>
        </w:tc>
        <w:tc>
          <w:tcPr>
            <w:tcW w:w="1234" w:type="dxa"/>
            <w:gridSpan w:val="2"/>
          </w:tcPr>
          <w:p w14:paraId="2DF257EF" w14:textId="77777777" w:rsidR="004B342B" w:rsidRPr="00810FF1" w:rsidRDefault="004B342B" w:rsidP="00D2221B">
            <w:pPr>
              <w:jc w:val="center"/>
              <w:rPr>
                <w:rFonts w:cs="Arial"/>
                <w:b/>
                <w:bCs/>
                <w:i/>
                <w:iCs/>
                <w:noProof/>
              </w:rPr>
            </w:pPr>
            <w:r w:rsidRPr="00810FF1">
              <w:rPr>
                <w:rFonts w:cs="Arial"/>
                <w:b/>
                <w:bCs/>
                <w:i/>
                <w:iCs/>
                <w:noProof/>
              </w:rPr>
              <w:t>(8)</w:t>
            </w:r>
          </w:p>
          <w:p w14:paraId="45243FAB" w14:textId="77777777" w:rsidR="004B342B" w:rsidRPr="00810FF1" w:rsidRDefault="004B342B" w:rsidP="00D2221B">
            <w:pPr>
              <w:jc w:val="center"/>
              <w:rPr>
                <w:rFonts w:cs="Arial"/>
                <w:b/>
                <w:bCs/>
                <w:i/>
                <w:iCs/>
                <w:noProof/>
              </w:rPr>
            </w:pPr>
            <w:r w:rsidRPr="00810FF1">
              <w:rPr>
                <w:rFonts w:cs="Arial"/>
                <w:b/>
                <w:bCs/>
                <w:i/>
                <w:iCs/>
                <w:noProof/>
              </w:rPr>
              <w:t>(4х6)</w:t>
            </w:r>
          </w:p>
        </w:tc>
      </w:tr>
      <w:tr w:rsidR="004B342B" w:rsidRPr="00810FF1" w14:paraId="12F546F8" w14:textId="77777777" w:rsidTr="004B342B">
        <w:trPr>
          <w:trHeight w:val="439"/>
          <w:jc w:val="center"/>
        </w:trPr>
        <w:tc>
          <w:tcPr>
            <w:tcW w:w="395" w:type="dxa"/>
            <w:vAlign w:val="center"/>
          </w:tcPr>
          <w:p w14:paraId="3C92AA19" w14:textId="77777777" w:rsidR="004B342B" w:rsidRPr="00810FF1" w:rsidRDefault="004B342B" w:rsidP="00D2221B">
            <w:pPr>
              <w:jc w:val="center"/>
              <w:rPr>
                <w:rFonts w:cs="Arial"/>
                <w:b/>
                <w:bCs/>
                <w:i/>
                <w:iCs/>
                <w:noProof/>
              </w:rPr>
            </w:pPr>
            <w:r w:rsidRPr="00810FF1">
              <w:rPr>
                <w:rFonts w:cs="Arial"/>
                <w:b/>
                <w:bCs/>
                <w:i/>
                <w:iCs/>
                <w:noProof/>
              </w:rPr>
              <w:t>1.</w:t>
            </w:r>
          </w:p>
        </w:tc>
        <w:tc>
          <w:tcPr>
            <w:tcW w:w="9174" w:type="dxa"/>
            <w:gridSpan w:val="10"/>
            <w:shd w:val="clear" w:color="auto" w:fill="C6D9F1" w:themeFill="text2" w:themeFillTint="33"/>
          </w:tcPr>
          <w:p w14:paraId="619457B3" w14:textId="66E5D183" w:rsidR="004B342B" w:rsidRPr="004B24B8" w:rsidRDefault="00232C2A" w:rsidP="00D2221B">
            <w:pPr>
              <w:jc w:val="center"/>
              <w:rPr>
                <w:rFonts w:cs="Arial"/>
                <w:b/>
                <w:bCs/>
                <w:i/>
                <w:iCs/>
                <w:noProof/>
                <w:lang w:val="mk-MK"/>
              </w:rPr>
            </w:pPr>
            <w:r w:rsidRPr="00810FF1">
              <w:rPr>
                <w:rFonts w:cs="Arial"/>
                <w:b/>
                <w:bCs/>
                <w:i/>
                <w:iCs/>
                <w:noProof/>
              </w:rPr>
              <w:t>Редовен сервис на возило марка</w:t>
            </w:r>
            <w:r w:rsidR="004B342B" w:rsidRPr="00810FF1">
              <w:rPr>
                <w:rFonts w:cs="Arial"/>
                <w:b/>
                <w:bCs/>
                <w:i/>
                <w:iCs/>
                <w:noProof/>
              </w:rPr>
              <w:t xml:space="preserve"> ŠKODA fabia 1.2 TSI</w:t>
            </w:r>
            <w:r w:rsidR="004B24B8">
              <w:rPr>
                <w:rFonts w:cs="Arial"/>
                <w:b/>
                <w:bCs/>
                <w:i/>
                <w:iCs/>
                <w:noProof/>
                <w:lang w:val="mk-MK"/>
              </w:rPr>
              <w:t xml:space="preserve"> (ПРИМЕР)</w:t>
            </w:r>
          </w:p>
        </w:tc>
      </w:tr>
      <w:tr w:rsidR="004B342B" w:rsidRPr="00810FF1" w14:paraId="4F4AA65E" w14:textId="77777777" w:rsidTr="004B342B">
        <w:trPr>
          <w:gridAfter w:val="2"/>
          <w:wAfter w:w="17" w:type="dxa"/>
          <w:trHeight w:val="439"/>
          <w:jc w:val="center"/>
        </w:trPr>
        <w:tc>
          <w:tcPr>
            <w:tcW w:w="395" w:type="dxa"/>
            <w:vMerge w:val="restart"/>
            <w:vAlign w:val="center"/>
          </w:tcPr>
          <w:p w14:paraId="66B062DF" w14:textId="77777777" w:rsidR="004B342B" w:rsidRPr="00810FF1" w:rsidRDefault="004B342B" w:rsidP="00D2221B">
            <w:pPr>
              <w:jc w:val="center"/>
              <w:rPr>
                <w:rFonts w:cs="Arial"/>
                <w:b/>
                <w:bCs/>
                <w:i/>
                <w:iCs/>
                <w:noProof/>
              </w:rPr>
            </w:pPr>
          </w:p>
        </w:tc>
        <w:tc>
          <w:tcPr>
            <w:tcW w:w="3440" w:type="dxa"/>
          </w:tcPr>
          <w:p w14:paraId="17CDE97E" w14:textId="77777777" w:rsidR="004B342B" w:rsidRPr="00810FF1" w:rsidRDefault="00DE3D34" w:rsidP="00D2221B">
            <w:pPr>
              <w:rPr>
                <w:rFonts w:cs="Arial"/>
                <w:bCs/>
                <w:iCs/>
                <w:noProof/>
              </w:rPr>
            </w:pPr>
            <w:r>
              <w:rPr>
                <w:rFonts w:cs="Arial"/>
                <w:bCs/>
                <w:iCs/>
                <w:noProof/>
              </w:rPr>
              <w:t>Замена на масло</w:t>
            </w:r>
            <w:r w:rsidR="00232C2A" w:rsidRPr="00810FF1">
              <w:rPr>
                <w:rFonts w:cs="Arial"/>
                <w:bCs/>
                <w:iCs/>
                <w:noProof/>
              </w:rPr>
              <w:t xml:space="preserve"> на мотор</w:t>
            </w:r>
          </w:p>
        </w:tc>
        <w:tc>
          <w:tcPr>
            <w:tcW w:w="892" w:type="dxa"/>
            <w:vAlign w:val="center"/>
          </w:tcPr>
          <w:p w14:paraId="51835081" w14:textId="77777777" w:rsidR="004B342B" w:rsidRPr="00810FF1" w:rsidRDefault="004B342B" w:rsidP="00D2221B">
            <w:pPr>
              <w:jc w:val="center"/>
              <w:rPr>
                <w:rFonts w:cs="Arial"/>
                <w:b/>
                <w:bCs/>
                <w:i/>
                <w:iCs/>
                <w:noProof/>
              </w:rPr>
            </w:pPr>
            <w:r w:rsidRPr="00810FF1">
              <w:rPr>
                <w:rFonts w:cs="Arial"/>
                <w:bCs/>
                <w:i/>
                <w:iCs/>
                <w:noProof/>
              </w:rPr>
              <w:t>Комплет</w:t>
            </w:r>
          </w:p>
        </w:tc>
        <w:tc>
          <w:tcPr>
            <w:tcW w:w="637" w:type="dxa"/>
            <w:vAlign w:val="center"/>
          </w:tcPr>
          <w:p w14:paraId="35B43483" w14:textId="77777777" w:rsidR="004B342B" w:rsidRPr="00810FF1" w:rsidRDefault="004B342B" w:rsidP="00D2221B">
            <w:pPr>
              <w:jc w:val="center"/>
              <w:rPr>
                <w:rFonts w:cs="Arial"/>
                <w:b/>
                <w:bCs/>
                <w:i/>
                <w:iCs/>
                <w:noProof/>
              </w:rPr>
            </w:pPr>
            <w:r w:rsidRPr="00810FF1">
              <w:rPr>
                <w:rFonts w:cs="Arial"/>
                <w:bCs/>
                <w:i/>
                <w:iCs/>
                <w:noProof/>
              </w:rPr>
              <w:t>20</w:t>
            </w:r>
          </w:p>
        </w:tc>
        <w:tc>
          <w:tcPr>
            <w:tcW w:w="836" w:type="dxa"/>
            <w:vAlign w:val="center"/>
          </w:tcPr>
          <w:p w14:paraId="5D4F62A6" w14:textId="77777777" w:rsidR="004B342B" w:rsidRPr="00810FF1" w:rsidRDefault="004B342B" w:rsidP="00D2221B">
            <w:pPr>
              <w:jc w:val="center"/>
              <w:rPr>
                <w:rFonts w:cs="Arial"/>
                <w:b/>
                <w:bCs/>
                <w:i/>
                <w:iCs/>
                <w:noProof/>
              </w:rPr>
            </w:pPr>
          </w:p>
        </w:tc>
        <w:tc>
          <w:tcPr>
            <w:tcW w:w="1099" w:type="dxa"/>
            <w:vAlign w:val="center"/>
          </w:tcPr>
          <w:p w14:paraId="49886B12" w14:textId="77777777" w:rsidR="004B342B" w:rsidRPr="00810FF1" w:rsidRDefault="004B342B" w:rsidP="00D2221B">
            <w:pPr>
              <w:jc w:val="center"/>
              <w:rPr>
                <w:rFonts w:cs="Arial"/>
                <w:b/>
                <w:bCs/>
                <w:i/>
                <w:iCs/>
                <w:noProof/>
              </w:rPr>
            </w:pPr>
          </w:p>
        </w:tc>
        <w:tc>
          <w:tcPr>
            <w:tcW w:w="1019" w:type="dxa"/>
            <w:vAlign w:val="center"/>
          </w:tcPr>
          <w:p w14:paraId="1180798B" w14:textId="77777777" w:rsidR="004B342B" w:rsidRPr="00810FF1" w:rsidRDefault="004B342B" w:rsidP="00D2221B">
            <w:pPr>
              <w:jc w:val="center"/>
              <w:rPr>
                <w:rFonts w:cs="Arial"/>
                <w:b/>
                <w:bCs/>
                <w:i/>
                <w:iCs/>
                <w:noProof/>
              </w:rPr>
            </w:pPr>
          </w:p>
        </w:tc>
        <w:tc>
          <w:tcPr>
            <w:tcW w:w="1234" w:type="dxa"/>
            <w:gridSpan w:val="2"/>
            <w:vAlign w:val="center"/>
          </w:tcPr>
          <w:p w14:paraId="08C38179" w14:textId="77777777" w:rsidR="004B342B" w:rsidRPr="00810FF1" w:rsidRDefault="004B342B" w:rsidP="00D2221B">
            <w:pPr>
              <w:jc w:val="center"/>
              <w:rPr>
                <w:rFonts w:cs="Arial"/>
                <w:b/>
                <w:bCs/>
                <w:i/>
                <w:iCs/>
                <w:noProof/>
              </w:rPr>
            </w:pPr>
          </w:p>
        </w:tc>
      </w:tr>
      <w:tr w:rsidR="004B342B" w:rsidRPr="00810FF1" w14:paraId="74947312" w14:textId="77777777" w:rsidTr="004B342B">
        <w:trPr>
          <w:gridAfter w:val="2"/>
          <w:wAfter w:w="17" w:type="dxa"/>
          <w:trHeight w:val="130"/>
          <w:jc w:val="center"/>
        </w:trPr>
        <w:tc>
          <w:tcPr>
            <w:tcW w:w="395" w:type="dxa"/>
            <w:vMerge/>
            <w:vAlign w:val="center"/>
          </w:tcPr>
          <w:p w14:paraId="7DDD52D0" w14:textId="77777777" w:rsidR="004B342B" w:rsidRPr="00810FF1" w:rsidRDefault="004B342B" w:rsidP="00D2221B">
            <w:pPr>
              <w:jc w:val="center"/>
              <w:rPr>
                <w:rFonts w:cs="Arial"/>
                <w:b/>
                <w:bCs/>
                <w:i/>
                <w:iCs/>
                <w:noProof/>
              </w:rPr>
            </w:pPr>
          </w:p>
        </w:tc>
        <w:tc>
          <w:tcPr>
            <w:tcW w:w="3440" w:type="dxa"/>
          </w:tcPr>
          <w:p w14:paraId="2EBF00A1" w14:textId="77777777" w:rsidR="004B342B" w:rsidRPr="00810FF1" w:rsidRDefault="004B342B" w:rsidP="00232C2A">
            <w:pPr>
              <w:rPr>
                <w:rFonts w:cs="Arial"/>
                <w:bCs/>
                <w:iCs/>
                <w:noProof/>
              </w:rPr>
            </w:pPr>
            <w:r w:rsidRPr="00810FF1">
              <w:rPr>
                <w:rFonts w:cs="Arial"/>
                <w:bCs/>
                <w:iCs/>
                <w:noProof/>
              </w:rPr>
              <w:t xml:space="preserve">Замена </w:t>
            </w:r>
            <w:r w:rsidR="00232C2A" w:rsidRPr="00810FF1">
              <w:rPr>
                <w:rFonts w:cs="Arial"/>
                <w:bCs/>
                <w:iCs/>
                <w:noProof/>
              </w:rPr>
              <w:t>на филтер за уље</w:t>
            </w:r>
          </w:p>
        </w:tc>
        <w:tc>
          <w:tcPr>
            <w:tcW w:w="892" w:type="dxa"/>
            <w:vAlign w:val="center"/>
          </w:tcPr>
          <w:p w14:paraId="7087FF1F" w14:textId="77777777" w:rsidR="004B342B" w:rsidRPr="00810FF1" w:rsidRDefault="004B342B" w:rsidP="00D2221B">
            <w:pPr>
              <w:jc w:val="center"/>
              <w:rPr>
                <w:rFonts w:cs="Arial"/>
                <w:b/>
                <w:bCs/>
                <w:i/>
                <w:iCs/>
                <w:noProof/>
              </w:rPr>
            </w:pPr>
            <w:r w:rsidRPr="00810FF1">
              <w:rPr>
                <w:rFonts w:cs="Arial"/>
                <w:bCs/>
                <w:i/>
                <w:iCs/>
                <w:noProof/>
              </w:rPr>
              <w:t>Комплет</w:t>
            </w:r>
          </w:p>
        </w:tc>
        <w:tc>
          <w:tcPr>
            <w:tcW w:w="637" w:type="dxa"/>
            <w:vAlign w:val="center"/>
          </w:tcPr>
          <w:p w14:paraId="2C5331EA" w14:textId="77777777" w:rsidR="004B342B" w:rsidRPr="00810FF1" w:rsidRDefault="004B342B" w:rsidP="00D2221B">
            <w:pPr>
              <w:jc w:val="center"/>
              <w:rPr>
                <w:rFonts w:cs="Arial"/>
                <w:b/>
                <w:bCs/>
                <w:i/>
                <w:iCs/>
                <w:noProof/>
              </w:rPr>
            </w:pPr>
            <w:r w:rsidRPr="00810FF1">
              <w:rPr>
                <w:rFonts w:cs="Arial"/>
                <w:bCs/>
                <w:i/>
                <w:iCs/>
                <w:noProof/>
              </w:rPr>
              <w:t>20</w:t>
            </w:r>
          </w:p>
        </w:tc>
        <w:tc>
          <w:tcPr>
            <w:tcW w:w="836" w:type="dxa"/>
            <w:vAlign w:val="center"/>
          </w:tcPr>
          <w:p w14:paraId="0EAE95FC" w14:textId="77777777" w:rsidR="004B342B" w:rsidRPr="00810FF1" w:rsidRDefault="004B342B" w:rsidP="00D2221B">
            <w:pPr>
              <w:jc w:val="center"/>
              <w:rPr>
                <w:rFonts w:cs="Arial"/>
                <w:b/>
                <w:bCs/>
                <w:i/>
                <w:iCs/>
                <w:noProof/>
              </w:rPr>
            </w:pPr>
          </w:p>
        </w:tc>
        <w:tc>
          <w:tcPr>
            <w:tcW w:w="1099" w:type="dxa"/>
            <w:vAlign w:val="center"/>
          </w:tcPr>
          <w:p w14:paraId="5ABC8BF5" w14:textId="77777777" w:rsidR="004B342B" w:rsidRPr="00810FF1" w:rsidRDefault="004B342B" w:rsidP="00D2221B">
            <w:pPr>
              <w:jc w:val="center"/>
              <w:rPr>
                <w:rFonts w:cs="Arial"/>
                <w:b/>
                <w:bCs/>
                <w:i/>
                <w:iCs/>
                <w:noProof/>
              </w:rPr>
            </w:pPr>
          </w:p>
        </w:tc>
        <w:tc>
          <w:tcPr>
            <w:tcW w:w="1019" w:type="dxa"/>
            <w:vAlign w:val="center"/>
          </w:tcPr>
          <w:p w14:paraId="0E5224AD" w14:textId="77777777" w:rsidR="004B342B" w:rsidRPr="00810FF1" w:rsidRDefault="004B342B" w:rsidP="00D2221B">
            <w:pPr>
              <w:jc w:val="center"/>
              <w:rPr>
                <w:rFonts w:cs="Arial"/>
                <w:b/>
                <w:bCs/>
                <w:i/>
                <w:iCs/>
                <w:noProof/>
              </w:rPr>
            </w:pPr>
          </w:p>
        </w:tc>
        <w:tc>
          <w:tcPr>
            <w:tcW w:w="1234" w:type="dxa"/>
            <w:gridSpan w:val="2"/>
            <w:vAlign w:val="center"/>
          </w:tcPr>
          <w:p w14:paraId="0055BF31" w14:textId="77777777" w:rsidR="004B342B" w:rsidRPr="00810FF1" w:rsidRDefault="004B342B" w:rsidP="00D2221B">
            <w:pPr>
              <w:jc w:val="center"/>
              <w:rPr>
                <w:rFonts w:cs="Arial"/>
                <w:b/>
                <w:bCs/>
                <w:i/>
                <w:iCs/>
                <w:noProof/>
              </w:rPr>
            </w:pPr>
          </w:p>
        </w:tc>
      </w:tr>
      <w:tr w:rsidR="004B342B" w:rsidRPr="00810FF1" w14:paraId="3E75355D" w14:textId="77777777" w:rsidTr="004B342B">
        <w:trPr>
          <w:gridAfter w:val="2"/>
          <w:wAfter w:w="17" w:type="dxa"/>
          <w:trHeight w:val="130"/>
          <w:jc w:val="center"/>
        </w:trPr>
        <w:tc>
          <w:tcPr>
            <w:tcW w:w="395" w:type="dxa"/>
            <w:vMerge/>
            <w:vAlign w:val="center"/>
          </w:tcPr>
          <w:p w14:paraId="7E0F6330" w14:textId="77777777" w:rsidR="004B342B" w:rsidRPr="00810FF1" w:rsidRDefault="004B342B" w:rsidP="00D2221B">
            <w:pPr>
              <w:jc w:val="center"/>
              <w:rPr>
                <w:rFonts w:cs="Arial"/>
                <w:b/>
                <w:bCs/>
                <w:i/>
                <w:iCs/>
                <w:noProof/>
              </w:rPr>
            </w:pPr>
          </w:p>
        </w:tc>
        <w:tc>
          <w:tcPr>
            <w:tcW w:w="3440" w:type="dxa"/>
          </w:tcPr>
          <w:p w14:paraId="2F5D1503" w14:textId="77777777" w:rsidR="004B342B" w:rsidRPr="00810FF1" w:rsidRDefault="00232C2A" w:rsidP="00D2221B">
            <w:pPr>
              <w:rPr>
                <w:rFonts w:cs="Arial"/>
                <w:bCs/>
                <w:iCs/>
                <w:noProof/>
              </w:rPr>
            </w:pPr>
            <w:r w:rsidRPr="00810FF1">
              <w:rPr>
                <w:rFonts w:cs="Arial"/>
                <w:bCs/>
                <w:iCs/>
                <w:noProof/>
              </w:rPr>
              <w:t>Замена на филтер за воздух</w:t>
            </w:r>
          </w:p>
        </w:tc>
        <w:tc>
          <w:tcPr>
            <w:tcW w:w="892" w:type="dxa"/>
            <w:vAlign w:val="center"/>
          </w:tcPr>
          <w:p w14:paraId="20FBCF36" w14:textId="77777777" w:rsidR="004B342B" w:rsidRPr="00810FF1" w:rsidRDefault="004B342B" w:rsidP="00D2221B">
            <w:pPr>
              <w:jc w:val="center"/>
              <w:rPr>
                <w:rFonts w:cs="Arial"/>
                <w:b/>
                <w:bCs/>
                <w:i/>
                <w:iCs/>
                <w:noProof/>
              </w:rPr>
            </w:pPr>
            <w:r w:rsidRPr="00810FF1">
              <w:rPr>
                <w:rFonts w:cs="Arial"/>
                <w:bCs/>
                <w:i/>
                <w:iCs/>
                <w:noProof/>
              </w:rPr>
              <w:t>Комплет</w:t>
            </w:r>
          </w:p>
        </w:tc>
        <w:tc>
          <w:tcPr>
            <w:tcW w:w="637" w:type="dxa"/>
            <w:vAlign w:val="center"/>
          </w:tcPr>
          <w:p w14:paraId="77490A27" w14:textId="77777777" w:rsidR="004B342B" w:rsidRPr="00810FF1" w:rsidRDefault="004B342B" w:rsidP="00D2221B">
            <w:pPr>
              <w:jc w:val="center"/>
              <w:rPr>
                <w:rFonts w:cs="Arial"/>
                <w:b/>
                <w:bCs/>
                <w:i/>
                <w:iCs/>
                <w:noProof/>
              </w:rPr>
            </w:pPr>
            <w:r w:rsidRPr="00810FF1">
              <w:rPr>
                <w:rFonts w:cs="Arial"/>
                <w:bCs/>
                <w:i/>
                <w:iCs/>
                <w:noProof/>
              </w:rPr>
              <w:t>20</w:t>
            </w:r>
          </w:p>
        </w:tc>
        <w:tc>
          <w:tcPr>
            <w:tcW w:w="836" w:type="dxa"/>
            <w:vAlign w:val="center"/>
          </w:tcPr>
          <w:p w14:paraId="48177B92" w14:textId="77777777" w:rsidR="004B342B" w:rsidRPr="00810FF1" w:rsidRDefault="004B342B" w:rsidP="00D2221B">
            <w:pPr>
              <w:jc w:val="center"/>
              <w:rPr>
                <w:rFonts w:cs="Arial"/>
                <w:b/>
                <w:bCs/>
                <w:i/>
                <w:iCs/>
                <w:noProof/>
              </w:rPr>
            </w:pPr>
          </w:p>
        </w:tc>
        <w:tc>
          <w:tcPr>
            <w:tcW w:w="1099" w:type="dxa"/>
            <w:vAlign w:val="center"/>
          </w:tcPr>
          <w:p w14:paraId="47EC5E30" w14:textId="77777777" w:rsidR="004B342B" w:rsidRPr="00810FF1" w:rsidRDefault="004B342B" w:rsidP="00D2221B">
            <w:pPr>
              <w:jc w:val="center"/>
              <w:rPr>
                <w:rFonts w:cs="Arial"/>
                <w:b/>
                <w:bCs/>
                <w:i/>
                <w:iCs/>
                <w:noProof/>
              </w:rPr>
            </w:pPr>
          </w:p>
        </w:tc>
        <w:tc>
          <w:tcPr>
            <w:tcW w:w="1019" w:type="dxa"/>
            <w:vAlign w:val="center"/>
          </w:tcPr>
          <w:p w14:paraId="51E64296" w14:textId="77777777" w:rsidR="004B342B" w:rsidRPr="00810FF1" w:rsidRDefault="004B342B" w:rsidP="00D2221B">
            <w:pPr>
              <w:jc w:val="center"/>
              <w:rPr>
                <w:rFonts w:cs="Arial"/>
                <w:b/>
                <w:bCs/>
                <w:i/>
                <w:iCs/>
                <w:noProof/>
              </w:rPr>
            </w:pPr>
          </w:p>
        </w:tc>
        <w:tc>
          <w:tcPr>
            <w:tcW w:w="1234" w:type="dxa"/>
            <w:gridSpan w:val="2"/>
            <w:vAlign w:val="center"/>
          </w:tcPr>
          <w:p w14:paraId="09954498" w14:textId="77777777" w:rsidR="004B342B" w:rsidRPr="00810FF1" w:rsidRDefault="004B342B" w:rsidP="00D2221B">
            <w:pPr>
              <w:jc w:val="center"/>
              <w:rPr>
                <w:rFonts w:cs="Arial"/>
                <w:b/>
                <w:bCs/>
                <w:i/>
                <w:iCs/>
                <w:noProof/>
              </w:rPr>
            </w:pPr>
          </w:p>
        </w:tc>
      </w:tr>
      <w:tr w:rsidR="004B342B" w:rsidRPr="00810FF1" w14:paraId="64EC381A" w14:textId="77777777" w:rsidTr="004B342B">
        <w:trPr>
          <w:gridAfter w:val="2"/>
          <w:wAfter w:w="17" w:type="dxa"/>
          <w:trHeight w:val="130"/>
          <w:jc w:val="center"/>
        </w:trPr>
        <w:tc>
          <w:tcPr>
            <w:tcW w:w="395" w:type="dxa"/>
            <w:vMerge/>
            <w:vAlign w:val="center"/>
          </w:tcPr>
          <w:p w14:paraId="318D08D4" w14:textId="77777777" w:rsidR="004B342B" w:rsidRPr="00810FF1" w:rsidRDefault="004B342B" w:rsidP="00D2221B">
            <w:pPr>
              <w:jc w:val="center"/>
              <w:rPr>
                <w:rFonts w:cs="Arial"/>
                <w:b/>
                <w:bCs/>
                <w:i/>
                <w:iCs/>
                <w:noProof/>
              </w:rPr>
            </w:pPr>
          </w:p>
        </w:tc>
        <w:tc>
          <w:tcPr>
            <w:tcW w:w="3440" w:type="dxa"/>
          </w:tcPr>
          <w:p w14:paraId="0A9870E7" w14:textId="77777777" w:rsidR="004B342B" w:rsidRPr="00810FF1" w:rsidRDefault="004B342B" w:rsidP="00D2221B">
            <w:pPr>
              <w:rPr>
                <w:rFonts w:cs="Arial"/>
                <w:bCs/>
                <w:iCs/>
                <w:noProof/>
              </w:rPr>
            </w:pPr>
            <w:r w:rsidRPr="00810FF1">
              <w:rPr>
                <w:rFonts w:cs="Arial"/>
                <w:bCs/>
                <w:iCs/>
                <w:noProof/>
              </w:rPr>
              <w:t>Замена</w:t>
            </w:r>
            <w:r w:rsidR="00232C2A" w:rsidRPr="00810FF1">
              <w:rPr>
                <w:rFonts w:cs="Arial"/>
                <w:bCs/>
                <w:iCs/>
                <w:noProof/>
              </w:rPr>
              <w:t xml:space="preserve"> на филтер</w:t>
            </w:r>
            <w:r w:rsidRPr="00810FF1">
              <w:rPr>
                <w:rFonts w:cs="Arial"/>
                <w:bCs/>
                <w:iCs/>
                <w:noProof/>
              </w:rPr>
              <w:t xml:space="preserve"> за гориво</w:t>
            </w:r>
          </w:p>
        </w:tc>
        <w:tc>
          <w:tcPr>
            <w:tcW w:w="892" w:type="dxa"/>
            <w:vAlign w:val="center"/>
          </w:tcPr>
          <w:p w14:paraId="15301720" w14:textId="77777777" w:rsidR="004B342B" w:rsidRPr="00810FF1" w:rsidRDefault="004B342B" w:rsidP="00D2221B">
            <w:pPr>
              <w:jc w:val="center"/>
              <w:rPr>
                <w:rFonts w:cs="Arial"/>
                <w:b/>
                <w:bCs/>
                <w:i/>
                <w:iCs/>
                <w:noProof/>
              </w:rPr>
            </w:pPr>
            <w:r w:rsidRPr="00810FF1">
              <w:rPr>
                <w:rFonts w:cs="Arial"/>
                <w:bCs/>
                <w:i/>
                <w:iCs/>
                <w:noProof/>
              </w:rPr>
              <w:t>Комплет</w:t>
            </w:r>
          </w:p>
        </w:tc>
        <w:tc>
          <w:tcPr>
            <w:tcW w:w="637" w:type="dxa"/>
            <w:vAlign w:val="center"/>
          </w:tcPr>
          <w:p w14:paraId="70F3EBDB" w14:textId="77777777" w:rsidR="004B342B" w:rsidRPr="00810FF1" w:rsidRDefault="004B342B" w:rsidP="00D2221B">
            <w:pPr>
              <w:jc w:val="center"/>
              <w:rPr>
                <w:rFonts w:cs="Arial"/>
                <w:b/>
                <w:bCs/>
                <w:i/>
                <w:iCs/>
                <w:noProof/>
              </w:rPr>
            </w:pPr>
            <w:r w:rsidRPr="00810FF1">
              <w:rPr>
                <w:rFonts w:cs="Arial"/>
                <w:bCs/>
                <w:i/>
                <w:iCs/>
                <w:noProof/>
              </w:rPr>
              <w:t>20</w:t>
            </w:r>
          </w:p>
        </w:tc>
        <w:tc>
          <w:tcPr>
            <w:tcW w:w="836" w:type="dxa"/>
            <w:vAlign w:val="center"/>
          </w:tcPr>
          <w:p w14:paraId="58AC2A77" w14:textId="77777777" w:rsidR="004B342B" w:rsidRPr="00810FF1" w:rsidRDefault="004B342B" w:rsidP="00D2221B">
            <w:pPr>
              <w:jc w:val="center"/>
              <w:rPr>
                <w:rFonts w:cs="Arial"/>
                <w:b/>
                <w:bCs/>
                <w:i/>
                <w:iCs/>
                <w:noProof/>
              </w:rPr>
            </w:pPr>
          </w:p>
        </w:tc>
        <w:tc>
          <w:tcPr>
            <w:tcW w:w="1099" w:type="dxa"/>
            <w:vAlign w:val="center"/>
          </w:tcPr>
          <w:p w14:paraId="5FE60573" w14:textId="77777777" w:rsidR="004B342B" w:rsidRPr="00810FF1" w:rsidRDefault="004B342B" w:rsidP="00D2221B">
            <w:pPr>
              <w:jc w:val="center"/>
              <w:rPr>
                <w:rFonts w:cs="Arial"/>
                <w:b/>
                <w:bCs/>
                <w:i/>
                <w:iCs/>
                <w:noProof/>
              </w:rPr>
            </w:pPr>
          </w:p>
        </w:tc>
        <w:tc>
          <w:tcPr>
            <w:tcW w:w="1019" w:type="dxa"/>
            <w:vAlign w:val="center"/>
          </w:tcPr>
          <w:p w14:paraId="166BEE0A" w14:textId="77777777" w:rsidR="004B342B" w:rsidRPr="00810FF1" w:rsidRDefault="004B342B" w:rsidP="00D2221B">
            <w:pPr>
              <w:jc w:val="center"/>
              <w:rPr>
                <w:rFonts w:cs="Arial"/>
                <w:b/>
                <w:bCs/>
                <w:i/>
                <w:iCs/>
                <w:noProof/>
              </w:rPr>
            </w:pPr>
          </w:p>
        </w:tc>
        <w:tc>
          <w:tcPr>
            <w:tcW w:w="1234" w:type="dxa"/>
            <w:gridSpan w:val="2"/>
            <w:vAlign w:val="center"/>
          </w:tcPr>
          <w:p w14:paraId="4597A044" w14:textId="77777777" w:rsidR="004B342B" w:rsidRPr="00810FF1" w:rsidRDefault="004B342B" w:rsidP="00D2221B">
            <w:pPr>
              <w:jc w:val="center"/>
              <w:rPr>
                <w:rFonts w:cs="Arial"/>
                <w:b/>
                <w:bCs/>
                <w:i/>
                <w:iCs/>
                <w:noProof/>
              </w:rPr>
            </w:pPr>
          </w:p>
        </w:tc>
      </w:tr>
      <w:tr w:rsidR="004B342B" w:rsidRPr="00810FF1" w14:paraId="38523499" w14:textId="77777777" w:rsidTr="004B342B">
        <w:trPr>
          <w:gridAfter w:val="2"/>
          <w:wAfter w:w="17" w:type="dxa"/>
          <w:trHeight w:val="130"/>
          <w:jc w:val="center"/>
        </w:trPr>
        <w:tc>
          <w:tcPr>
            <w:tcW w:w="395" w:type="dxa"/>
            <w:vMerge/>
            <w:vAlign w:val="center"/>
          </w:tcPr>
          <w:p w14:paraId="553130C2" w14:textId="77777777" w:rsidR="004B342B" w:rsidRPr="00810FF1" w:rsidRDefault="004B342B" w:rsidP="00D2221B">
            <w:pPr>
              <w:jc w:val="center"/>
              <w:rPr>
                <w:rFonts w:cs="Arial"/>
                <w:b/>
                <w:bCs/>
                <w:i/>
                <w:iCs/>
                <w:noProof/>
              </w:rPr>
            </w:pPr>
          </w:p>
        </w:tc>
        <w:tc>
          <w:tcPr>
            <w:tcW w:w="3440" w:type="dxa"/>
          </w:tcPr>
          <w:p w14:paraId="5B287138" w14:textId="77777777" w:rsidR="004B342B" w:rsidRPr="00810FF1" w:rsidRDefault="004B342B" w:rsidP="00232C2A">
            <w:pPr>
              <w:rPr>
                <w:rFonts w:cs="Arial"/>
                <w:bCs/>
                <w:iCs/>
                <w:noProof/>
              </w:rPr>
            </w:pPr>
            <w:r w:rsidRPr="00810FF1">
              <w:rPr>
                <w:rFonts w:cs="Arial"/>
                <w:bCs/>
                <w:iCs/>
                <w:noProof/>
              </w:rPr>
              <w:t>Замена</w:t>
            </w:r>
            <w:r w:rsidR="00232C2A" w:rsidRPr="00810FF1">
              <w:rPr>
                <w:rFonts w:cs="Arial"/>
                <w:bCs/>
                <w:iCs/>
                <w:noProof/>
              </w:rPr>
              <w:t xml:space="preserve"> на филтер за клима </w:t>
            </w:r>
          </w:p>
        </w:tc>
        <w:tc>
          <w:tcPr>
            <w:tcW w:w="892" w:type="dxa"/>
            <w:vAlign w:val="center"/>
          </w:tcPr>
          <w:p w14:paraId="398C5D04" w14:textId="77777777" w:rsidR="004B342B" w:rsidRPr="00810FF1" w:rsidRDefault="004B342B" w:rsidP="00D2221B">
            <w:pPr>
              <w:jc w:val="center"/>
              <w:rPr>
                <w:rFonts w:cs="Arial"/>
                <w:b/>
                <w:bCs/>
                <w:i/>
                <w:iCs/>
                <w:noProof/>
              </w:rPr>
            </w:pPr>
            <w:r w:rsidRPr="00810FF1">
              <w:rPr>
                <w:rFonts w:cs="Arial"/>
                <w:bCs/>
                <w:i/>
                <w:iCs/>
                <w:noProof/>
              </w:rPr>
              <w:t>Комплет</w:t>
            </w:r>
          </w:p>
        </w:tc>
        <w:tc>
          <w:tcPr>
            <w:tcW w:w="637" w:type="dxa"/>
            <w:vAlign w:val="center"/>
          </w:tcPr>
          <w:p w14:paraId="58D93CF7" w14:textId="77777777" w:rsidR="004B342B" w:rsidRPr="00810FF1" w:rsidRDefault="004B342B" w:rsidP="00D2221B">
            <w:pPr>
              <w:jc w:val="center"/>
              <w:rPr>
                <w:rFonts w:cs="Arial"/>
                <w:b/>
                <w:bCs/>
                <w:i/>
                <w:iCs/>
                <w:noProof/>
              </w:rPr>
            </w:pPr>
            <w:r w:rsidRPr="00810FF1">
              <w:rPr>
                <w:rFonts w:cs="Arial"/>
                <w:bCs/>
                <w:i/>
                <w:iCs/>
                <w:noProof/>
              </w:rPr>
              <w:t>20</w:t>
            </w:r>
          </w:p>
        </w:tc>
        <w:tc>
          <w:tcPr>
            <w:tcW w:w="836" w:type="dxa"/>
            <w:vAlign w:val="center"/>
          </w:tcPr>
          <w:p w14:paraId="2104B9C2" w14:textId="77777777" w:rsidR="004B342B" w:rsidRPr="00810FF1" w:rsidRDefault="004B342B" w:rsidP="00D2221B">
            <w:pPr>
              <w:jc w:val="center"/>
              <w:rPr>
                <w:rFonts w:cs="Arial"/>
                <w:b/>
                <w:bCs/>
                <w:i/>
                <w:iCs/>
                <w:noProof/>
              </w:rPr>
            </w:pPr>
          </w:p>
        </w:tc>
        <w:tc>
          <w:tcPr>
            <w:tcW w:w="1099" w:type="dxa"/>
            <w:vAlign w:val="center"/>
          </w:tcPr>
          <w:p w14:paraId="4D56FBC7" w14:textId="77777777" w:rsidR="004B342B" w:rsidRPr="00810FF1" w:rsidRDefault="004B342B" w:rsidP="00D2221B">
            <w:pPr>
              <w:jc w:val="center"/>
              <w:rPr>
                <w:rFonts w:cs="Arial"/>
                <w:b/>
                <w:bCs/>
                <w:i/>
                <w:iCs/>
                <w:noProof/>
              </w:rPr>
            </w:pPr>
          </w:p>
        </w:tc>
        <w:tc>
          <w:tcPr>
            <w:tcW w:w="1019" w:type="dxa"/>
            <w:vAlign w:val="center"/>
          </w:tcPr>
          <w:p w14:paraId="1D05D2E4" w14:textId="77777777" w:rsidR="004B342B" w:rsidRPr="00810FF1" w:rsidRDefault="004B342B" w:rsidP="00D2221B">
            <w:pPr>
              <w:jc w:val="center"/>
              <w:rPr>
                <w:rFonts w:cs="Arial"/>
                <w:b/>
                <w:bCs/>
                <w:i/>
                <w:iCs/>
                <w:noProof/>
              </w:rPr>
            </w:pPr>
          </w:p>
        </w:tc>
        <w:tc>
          <w:tcPr>
            <w:tcW w:w="1234" w:type="dxa"/>
            <w:gridSpan w:val="2"/>
            <w:vAlign w:val="center"/>
          </w:tcPr>
          <w:p w14:paraId="03784741" w14:textId="77777777" w:rsidR="004B342B" w:rsidRPr="00810FF1" w:rsidRDefault="004B342B" w:rsidP="00D2221B">
            <w:pPr>
              <w:jc w:val="center"/>
              <w:rPr>
                <w:rFonts w:cs="Arial"/>
                <w:b/>
                <w:bCs/>
                <w:i/>
                <w:iCs/>
                <w:noProof/>
              </w:rPr>
            </w:pPr>
          </w:p>
        </w:tc>
      </w:tr>
      <w:tr w:rsidR="004B342B" w:rsidRPr="00810FF1" w14:paraId="7FE00BC5" w14:textId="77777777" w:rsidTr="004B342B">
        <w:trPr>
          <w:trHeight w:val="439"/>
          <w:jc w:val="center"/>
        </w:trPr>
        <w:tc>
          <w:tcPr>
            <w:tcW w:w="395" w:type="dxa"/>
            <w:vAlign w:val="center"/>
          </w:tcPr>
          <w:p w14:paraId="44B89CF6" w14:textId="77777777" w:rsidR="004B342B" w:rsidRPr="00810FF1" w:rsidRDefault="004B342B" w:rsidP="00D2221B">
            <w:pPr>
              <w:jc w:val="center"/>
              <w:rPr>
                <w:rFonts w:cs="Arial"/>
                <w:b/>
                <w:bCs/>
                <w:i/>
                <w:iCs/>
                <w:noProof/>
              </w:rPr>
            </w:pPr>
            <w:r w:rsidRPr="00810FF1">
              <w:rPr>
                <w:rFonts w:cs="Arial"/>
                <w:b/>
                <w:bCs/>
                <w:i/>
                <w:iCs/>
                <w:noProof/>
              </w:rPr>
              <w:t>2.</w:t>
            </w:r>
          </w:p>
        </w:tc>
        <w:tc>
          <w:tcPr>
            <w:tcW w:w="9174" w:type="dxa"/>
            <w:gridSpan w:val="10"/>
            <w:shd w:val="clear" w:color="auto" w:fill="C6D9F1" w:themeFill="text2" w:themeFillTint="33"/>
          </w:tcPr>
          <w:p w14:paraId="796A58DD" w14:textId="19A38774" w:rsidR="004B342B" w:rsidRPr="004B24B8" w:rsidRDefault="00232C2A" w:rsidP="00D2221B">
            <w:pPr>
              <w:jc w:val="center"/>
              <w:rPr>
                <w:rFonts w:cs="Arial"/>
                <w:b/>
                <w:bCs/>
                <w:i/>
                <w:iCs/>
                <w:noProof/>
                <w:lang w:val="mk-MK"/>
              </w:rPr>
            </w:pPr>
            <w:r w:rsidRPr="00810FF1">
              <w:rPr>
                <w:rFonts w:cs="Arial"/>
                <w:b/>
                <w:bCs/>
                <w:i/>
                <w:iCs/>
                <w:noProof/>
              </w:rPr>
              <w:t>Редовен сервис за возило марка</w:t>
            </w:r>
            <w:r w:rsidR="004B342B" w:rsidRPr="00810FF1">
              <w:rPr>
                <w:rFonts w:cs="Arial"/>
                <w:b/>
                <w:bCs/>
                <w:i/>
                <w:iCs/>
                <w:noProof/>
              </w:rPr>
              <w:t xml:space="preserve"> ŠKODA octavia 1.4 TSI</w:t>
            </w:r>
            <w:r w:rsidR="004B24B8">
              <w:rPr>
                <w:rFonts w:cs="Arial"/>
                <w:b/>
                <w:bCs/>
                <w:i/>
                <w:iCs/>
                <w:noProof/>
                <w:lang w:val="mk-MK"/>
              </w:rPr>
              <w:t xml:space="preserve"> (ПРИМЕР)</w:t>
            </w:r>
          </w:p>
        </w:tc>
      </w:tr>
      <w:tr w:rsidR="004B342B" w:rsidRPr="00810FF1" w14:paraId="1FEBD406" w14:textId="77777777" w:rsidTr="004B342B">
        <w:trPr>
          <w:gridAfter w:val="2"/>
          <w:wAfter w:w="17" w:type="dxa"/>
          <w:trHeight w:val="439"/>
          <w:jc w:val="center"/>
        </w:trPr>
        <w:tc>
          <w:tcPr>
            <w:tcW w:w="395" w:type="dxa"/>
            <w:vAlign w:val="center"/>
          </w:tcPr>
          <w:p w14:paraId="51307D93" w14:textId="77777777" w:rsidR="004B342B" w:rsidRPr="00810FF1" w:rsidRDefault="004B342B" w:rsidP="00D2221B">
            <w:pPr>
              <w:jc w:val="center"/>
              <w:rPr>
                <w:rFonts w:cs="Arial"/>
                <w:b/>
                <w:bCs/>
                <w:i/>
                <w:iCs/>
                <w:noProof/>
              </w:rPr>
            </w:pPr>
          </w:p>
        </w:tc>
        <w:tc>
          <w:tcPr>
            <w:tcW w:w="3440" w:type="dxa"/>
          </w:tcPr>
          <w:p w14:paraId="4C4E57BA" w14:textId="77777777" w:rsidR="004B342B" w:rsidRPr="00810FF1" w:rsidRDefault="00DE3D34" w:rsidP="00D2221B">
            <w:pPr>
              <w:rPr>
                <w:rFonts w:cs="Arial"/>
                <w:bCs/>
                <w:iCs/>
                <w:noProof/>
              </w:rPr>
            </w:pPr>
            <w:r>
              <w:rPr>
                <w:rFonts w:cs="Arial"/>
                <w:bCs/>
                <w:iCs/>
                <w:noProof/>
              </w:rPr>
              <w:t xml:space="preserve">Замена на масло </w:t>
            </w:r>
            <w:r w:rsidR="00232C2A" w:rsidRPr="00810FF1">
              <w:rPr>
                <w:rFonts w:cs="Arial"/>
                <w:bCs/>
                <w:iCs/>
                <w:noProof/>
              </w:rPr>
              <w:t>на мотор</w:t>
            </w:r>
          </w:p>
        </w:tc>
        <w:tc>
          <w:tcPr>
            <w:tcW w:w="892" w:type="dxa"/>
          </w:tcPr>
          <w:p w14:paraId="748866EA" w14:textId="77777777" w:rsidR="004B342B" w:rsidRPr="00810FF1" w:rsidRDefault="004B342B" w:rsidP="00D2221B">
            <w:pPr>
              <w:jc w:val="center"/>
              <w:rPr>
                <w:rFonts w:cs="Arial"/>
                <w:b/>
                <w:bCs/>
                <w:i/>
                <w:iCs/>
                <w:noProof/>
              </w:rPr>
            </w:pPr>
            <w:r w:rsidRPr="00810FF1">
              <w:rPr>
                <w:rFonts w:cs="Arial"/>
                <w:bCs/>
                <w:i/>
                <w:iCs/>
                <w:noProof/>
              </w:rPr>
              <w:t>Комплет</w:t>
            </w:r>
          </w:p>
        </w:tc>
        <w:tc>
          <w:tcPr>
            <w:tcW w:w="637" w:type="dxa"/>
            <w:vAlign w:val="center"/>
          </w:tcPr>
          <w:p w14:paraId="2FE111E0" w14:textId="77777777" w:rsidR="004B342B" w:rsidRPr="00810FF1" w:rsidRDefault="004B342B" w:rsidP="00D2221B">
            <w:pPr>
              <w:jc w:val="center"/>
              <w:rPr>
                <w:rFonts w:cs="Arial"/>
                <w:bCs/>
                <w:i/>
                <w:iCs/>
                <w:noProof/>
              </w:rPr>
            </w:pPr>
            <w:r w:rsidRPr="00810FF1">
              <w:rPr>
                <w:rFonts w:cs="Arial"/>
                <w:bCs/>
                <w:i/>
                <w:iCs/>
                <w:noProof/>
              </w:rPr>
              <w:t>10</w:t>
            </w:r>
          </w:p>
        </w:tc>
        <w:tc>
          <w:tcPr>
            <w:tcW w:w="836" w:type="dxa"/>
            <w:vAlign w:val="center"/>
          </w:tcPr>
          <w:p w14:paraId="68778362" w14:textId="77777777" w:rsidR="004B342B" w:rsidRPr="00810FF1" w:rsidRDefault="004B342B" w:rsidP="00D2221B">
            <w:pPr>
              <w:jc w:val="center"/>
              <w:rPr>
                <w:rFonts w:cs="Arial"/>
                <w:b/>
                <w:bCs/>
                <w:i/>
                <w:iCs/>
                <w:noProof/>
              </w:rPr>
            </w:pPr>
          </w:p>
        </w:tc>
        <w:tc>
          <w:tcPr>
            <w:tcW w:w="1099" w:type="dxa"/>
            <w:vAlign w:val="center"/>
          </w:tcPr>
          <w:p w14:paraId="4BF82B9B" w14:textId="77777777" w:rsidR="004B342B" w:rsidRPr="00810FF1" w:rsidRDefault="004B342B" w:rsidP="00D2221B">
            <w:pPr>
              <w:jc w:val="center"/>
              <w:rPr>
                <w:rFonts w:cs="Arial"/>
                <w:b/>
                <w:bCs/>
                <w:i/>
                <w:iCs/>
                <w:noProof/>
              </w:rPr>
            </w:pPr>
          </w:p>
        </w:tc>
        <w:tc>
          <w:tcPr>
            <w:tcW w:w="1019" w:type="dxa"/>
            <w:vAlign w:val="center"/>
          </w:tcPr>
          <w:p w14:paraId="0AADAD75" w14:textId="77777777" w:rsidR="004B342B" w:rsidRPr="00810FF1" w:rsidRDefault="004B342B" w:rsidP="00D2221B">
            <w:pPr>
              <w:jc w:val="center"/>
              <w:rPr>
                <w:rFonts w:cs="Arial"/>
                <w:b/>
                <w:bCs/>
                <w:i/>
                <w:iCs/>
                <w:noProof/>
              </w:rPr>
            </w:pPr>
          </w:p>
        </w:tc>
        <w:tc>
          <w:tcPr>
            <w:tcW w:w="1234" w:type="dxa"/>
            <w:gridSpan w:val="2"/>
            <w:vAlign w:val="center"/>
          </w:tcPr>
          <w:p w14:paraId="43E4144E" w14:textId="77777777" w:rsidR="004B342B" w:rsidRPr="00810FF1" w:rsidRDefault="004B342B" w:rsidP="00D2221B">
            <w:pPr>
              <w:jc w:val="center"/>
              <w:rPr>
                <w:rFonts w:cs="Arial"/>
                <w:b/>
                <w:bCs/>
                <w:i/>
                <w:iCs/>
                <w:noProof/>
              </w:rPr>
            </w:pPr>
          </w:p>
        </w:tc>
      </w:tr>
      <w:tr w:rsidR="004B342B" w:rsidRPr="00810FF1" w14:paraId="365405BB" w14:textId="77777777" w:rsidTr="004B342B">
        <w:trPr>
          <w:gridAfter w:val="2"/>
          <w:wAfter w:w="17" w:type="dxa"/>
          <w:trHeight w:val="439"/>
          <w:jc w:val="center"/>
        </w:trPr>
        <w:tc>
          <w:tcPr>
            <w:tcW w:w="395" w:type="dxa"/>
            <w:vAlign w:val="center"/>
          </w:tcPr>
          <w:p w14:paraId="35319BEF" w14:textId="77777777" w:rsidR="004B342B" w:rsidRPr="00810FF1" w:rsidRDefault="004B342B" w:rsidP="00D2221B">
            <w:pPr>
              <w:jc w:val="center"/>
              <w:rPr>
                <w:rFonts w:cs="Arial"/>
                <w:b/>
                <w:bCs/>
                <w:i/>
                <w:iCs/>
                <w:noProof/>
              </w:rPr>
            </w:pPr>
          </w:p>
        </w:tc>
        <w:tc>
          <w:tcPr>
            <w:tcW w:w="3440" w:type="dxa"/>
          </w:tcPr>
          <w:p w14:paraId="4B37EAAD" w14:textId="4A11056B" w:rsidR="004B342B" w:rsidRPr="00810FF1" w:rsidRDefault="00232C2A" w:rsidP="00D2221B">
            <w:pPr>
              <w:rPr>
                <w:rFonts w:cs="Arial"/>
                <w:bCs/>
                <w:iCs/>
                <w:noProof/>
              </w:rPr>
            </w:pPr>
            <w:r w:rsidRPr="00810FF1">
              <w:rPr>
                <w:rFonts w:cs="Arial"/>
                <w:bCs/>
                <w:iCs/>
                <w:noProof/>
              </w:rPr>
              <w:t xml:space="preserve">Замена на </w:t>
            </w:r>
            <w:r w:rsidR="003E5BC4">
              <w:rPr>
                <w:rFonts w:cs="Arial"/>
                <w:bCs/>
                <w:iCs/>
                <w:noProof/>
              </w:rPr>
              <w:t>филтер за уље</w:t>
            </w:r>
          </w:p>
        </w:tc>
        <w:tc>
          <w:tcPr>
            <w:tcW w:w="892" w:type="dxa"/>
          </w:tcPr>
          <w:p w14:paraId="3B32DA4C" w14:textId="77777777" w:rsidR="004B342B" w:rsidRPr="00810FF1" w:rsidRDefault="004B342B" w:rsidP="00D2221B">
            <w:pPr>
              <w:jc w:val="center"/>
              <w:rPr>
                <w:rFonts w:cs="Arial"/>
                <w:b/>
                <w:bCs/>
                <w:i/>
                <w:iCs/>
                <w:noProof/>
              </w:rPr>
            </w:pPr>
            <w:r w:rsidRPr="00810FF1">
              <w:rPr>
                <w:rFonts w:cs="Arial"/>
                <w:bCs/>
                <w:i/>
                <w:iCs/>
                <w:noProof/>
              </w:rPr>
              <w:t>Комплет</w:t>
            </w:r>
          </w:p>
        </w:tc>
        <w:tc>
          <w:tcPr>
            <w:tcW w:w="637" w:type="dxa"/>
            <w:vAlign w:val="center"/>
          </w:tcPr>
          <w:p w14:paraId="28ED5B38" w14:textId="77777777" w:rsidR="004B342B" w:rsidRPr="00810FF1" w:rsidRDefault="004B342B" w:rsidP="00D2221B">
            <w:pPr>
              <w:jc w:val="center"/>
              <w:rPr>
                <w:rFonts w:cs="Arial"/>
                <w:bCs/>
                <w:i/>
                <w:iCs/>
                <w:noProof/>
              </w:rPr>
            </w:pPr>
            <w:r w:rsidRPr="00810FF1">
              <w:rPr>
                <w:rFonts w:cs="Arial"/>
                <w:bCs/>
                <w:i/>
                <w:iCs/>
                <w:noProof/>
              </w:rPr>
              <w:t>10</w:t>
            </w:r>
          </w:p>
        </w:tc>
        <w:tc>
          <w:tcPr>
            <w:tcW w:w="836" w:type="dxa"/>
            <w:vAlign w:val="center"/>
          </w:tcPr>
          <w:p w14:paraId="34D1435E" w14:textId="77777777" w:rsidR="004B342B" w:rsidRPr="00810FF1" w:rsidRDefault="004B342B" w:rsidP="00D2221B">
            <w:pPr>
              <w:jc w:val="center"/>
              <w:rPr>
                <w:rFonts w:cs="Arial"/>
                <w:b/>
                <w:bCs/>
                <w:i/>
                <w:iCs/>
                <w:noProof/>
              </w:rPr>
            </w:pPr>
          </w:p>
        </w:tc>
        <w:tc>
          <w:tcPr>
            <w:tcW w:w="1099" w:type="dxa"/>
            <w:vAlign w:val="center"/>
          </w:tcPr>
          <w:p w14:paraId="5B1246B0" w14:textId="77777777" w:rsidR="004B342B" w:rsidRPr="00810FF1" w:rsidRDefault="004B342B" w:rsidP="00D2221B">
            <w:pPr>
              <w:jc w:val="center"/>
              <w:rPr>
                <w:rFonts w:cs="Arial"/>
                <w:b/>
                <w:bCs/>
                <w:i/>
                <w:iCs/>
                <w:noProof/>
              </w:rPr>
            </w:pPr>
          </w:p>
        </w:tc>
        <w:tc>
          <w:tcPr>
            <w:tcW w:w="1019" w:type="dxa"/>
            <w:vAlign w:val="center"/>
          </w:tcPr>
          <w:p w14:paraId="672EAA19" w14:textId="77777777" w:rsidR="004B342B" w:rsidRPr="00810FF1" w:rsidRDefault="004B342B" w:rsidP="00D2221B">
            <w:pPr>
              <w:jc w:val="center"/>
              <w:rPr>
                <w:rFonts w:cs="Arial"/>
                <w:b/>
                <w:bCs/>
                <w:i/>
                <w:iCs/>
                <w:noProof/>
              </w:rPr>
            </w:pPr>
          </w:p>
        </w:tc>
        <w:tc>
          <w:tcPr>
            <w:tcW w:w="1234" w:type="dxa"/>
            <w:gridSpan w:val="2"/>
            <w:vAlign w:val="center"/>
          </w:tcPr>
          <w:p w14:paraId="04406AF6" w14:textId="77777777" w:rsidR="004B342B" w:rsidRPr="00810FF1" w:rsidRDefault="004B342B" w:rsidP="00D2221B">
            <w:pPr>
              <w:jc w:val="center"/>
              <w:rPr>
                <w:rFonts w:cs="Arial"/>
                <w:b/>
                <w:bCs/>
                <w:i/>
                <w:iCs/>
                <w:noProof/>
              </w:rPr>
            </w:pPr>
          </w:p>
        </w:tc>
      </w:tr>
      <w:tr w:rsidR="004B342B" w:rsidRPr="00810FF1" w14:paraId="756CFB17" w14:textId="77777777" w:rsidTr="004B342B">
        <w:trPr>
          <w:gridAfter w:val="2"/>
          <w:wAfter w:w="17" w:type="dxa"/>
          <w:trHeight w:val="439"/>
          <w:jc w:val="center"/>
        </w:trPr>
        <w:tc>
          <w:tcPr>
            <w:tcW w:w="395" w:type="dxa"/>
            <w:vAlign w:val="center"/>
          </w:tcPr>
          <w:p w14:paraId="506CB0C6" w14:textId="77777777" w:rsidR="004B342B" w:rsidRPr="00810FF1" w:rsidRDefault="004B342B" w:rsidP="00D2221B">
            <w:pPr>
              <w:jc w:val="center"/>
              <w:rPr>
                <w:rFonts w:cs="Arial"/>
                <w:b/>
                <w:bCs/>
                <w:i/>
                <w:iCs/>
                <w:noProof/>
              </w:rPr>
            </w:pPr>
          </w:p>
        </w:tc>
        <w:tc>
          <w:tcPr>
            <w:tcW w:w="3440" w:type="dxa"/>
          </w:tcPr>
          <w:p w14:paraId="74C66D99" w14:textId="77777777" w:rsidR="004B342B" w:rsidRPr="00810FF1" w:rsidRDefault="00232C2A" w:rsidP="00D2221B">
            <w:pPr>
              <w:rPr>
                <w:rFonts w:cs="Arial"/>
                <w:bCs/>
                <w:iCs/>
                <w:noProof/>
              </w:rPr>
            </w:pPr>
            <w:r w:rsidRPr="00810FF1">
              <w:rPr>
                <w:rFonts w:cs="Arial"/>
                <w:bCs/>
                <w:iCs/>
                <w:noProof/>
              </w:rPr>
              <w:t>Замена на филтер за воздух</w:t>
            </w:r>
          </w:p>
        </w:tc>
        <w:tc>
          <w:tcPr>
            <w:tcW w:w="892" w:type="dxa"/>
          </w:tcPr>
          <w:p w14:paraId="7B678655" w14:textId="77777777" w:rsidR="004B342B" w:rsidRPr="00810FF1" w:rsidRDefault="004B342B" w:rsidP="00D2221B">
            <w:pPr>
              <w:jc w:val="center"/>
              <w:rPr>
                <w:rFonts w:cs="Arial"/>
                <w:b/>
                <w:bCs/>
                <w:i/>
                <w:iCs/>
                <w:noProof/>
              </w:rPr>
            </w:pPr>
            <w:r w:rsidRPr="00810FF1">
              <w:rPr>
                <w:rFonts w:cs="Arial"/>
                <w:bCs/>
                <w:i/>
                <w:iCs/>
                <w:noProof/>
              </w:rPr>
              <w:t>Комплет</w:t>
            </w:r>
          </w:p>
        </w:tc>
        <w:tc>
          <w:tcPr>
            <w:tcW w:w="637" w:type="dxa"/>
            <w:vAlign w:val="center"/>
          </w:tcPr>
          <w:p w14:paraId="4D995F8B" w14:textId="77777777" w:rsidR="004B342B" w:rsidRPr="00810FF1" w:rsidRDefault="004B342B" w:rsidP="00D2221B">
            <w:pPr>
              <w:jc w:val="center"/>
              <w:rPr>
                <w:rFonts w:cs="Arial"/>
                <w:bCs/>
                <w:i/>
                <w:iCs/>
                <w:noProof/>
              </w:rPr>
            </w:pPr>
            <w:r w:rsidRPr="00810FF1">
              <w:rPr>
                <w:rFonts w:cs="Arial"/>
                <w:bCs/>
                <w:i/>
                <w:iCs/>
                <w:noProof/>
              </w:rPr>
              <w:t>10</w:t>
            </w:r>
          </w:p>
        </w:tc>
        <w:tc>
          <w:tcPr>
            <w:tcW w:w="836" w:type="dxa"/>
            <w:vAlign w:val="center"/>
          </w:tcPr>
          <w:p w14:paraId="0FF32A4C" w14:textId="77777777" w:rsidR="004B342B" w:rsidRPr="00810FF1" w:rsidRDefault="004B342B" w:rsidP="00D2221B">
            <w:pPr>
              <w:jc w:val="center"/>
              <w:rPr>
                <w:rFonts w:cs="Arial"/>
                <w:b/>
                <w:bCs/>
                <w:i/>
                <w:iCs/>
                <w:noProof/>
              </w:rPr>
            </w:pPr>
          </w:p>
        </w:tc>
        <w:tc>
          <w:tcPr>
            <w:tcW w:w="1099" w:type="dxa"/>
            <w:vAlign w:val="center"/>
          </w:tcPr>
          <w:p w14:paraId="7EAA4E11" w14:textId="77777777" w:rsidR="004B342B" w:rsidRPr="00810FF1" w:rsidRDefault="004B342B" w:rsidP="00D2221B">
            <w:pPr>
              <w:jc w:val="center"/>
              <w:rPr>
                <w:rFonts w:cs="Arial"/>
                <w:b/>
                <w:bCs/>
                <w:i/>
                <w:iCs/>
                <w:noProof/>
              </w:rPr>
            </w:pPr>
          </w:p>
        </w:tc>
        <w:tc>
          <w:tcPr>
            <w:tcW w:w="1019" w:type="dxa"/>
            <w:vAlign w:val="center"/>
          </w:tcPr>
          <w:p w14:paraId="6681E5AC" w14:textId="77777777" w:rsidR="004B342B" w:rsidRPr="00810FF1" w:rsidRDefault="004B342B" w:rsidP="00D2221B">
            <w:pPr>
              <w:jc w:val="center"/>
              <w:rPr>
                <w:rFonts w:cs="Arial"/>
                <w:b/>
                <w:bCs/>
                <w:i/>
                <w:iCs/>
                <w:noProof/>
              </w:rPr>
            </w:pPr>
          </w:p>
        </w:tc>
        <w:tc>
          <w:tcPr>
            <w:tcW w:w="1234" w:type="dxa"/>
            <w:gridSpan w:val="2"/>
            <w:vAlign w:val="center"/>
          </w:tcPr>
          <w:p w14:paraId="2054EF4C" w14:textId="77777777" w:rsidR="004B342B" w:rsidRPr="00810FF1" w:rsidRDefault="004B342B" w:rsidP="00D2221B">
            <w:pPr>
              <w:jc w:val="center"/>
              <w:rPr>
                <w:rFonts w:cs="Arial"/>
                <w:b/>
                <w:bCs/>
                <w:i/>
                <w:iCs/>
                <w:noProof/>
              </w:rPr>
            </w:pPr>
          </w:p>
        </w:tc>
      </w:tr>
      <w:tr w:rsidR="004B342B" w:rsidRPr="00810FF1" w14:paraId="4A187E5C" w14:textId="77777777" w:rsidTr="004B342B">
        <w:trPr>
          <w:gridAfter w:val="2"/>
          <w:wAfter w:w="17" w:type="dxa"/>
          <w:trHeight w:val="439"/>
          <w:jc w:val="center"/>
        </w:trPr>
        <w:tc>
          <w:tcPr>
            <w:tcW w:w="395" w:type="dxa"/>
            <w:vAlign w:val="center"/>
          </w:tcPr>
          <w:p w14:paraId="70E9A24E" w14:textId="77777777" w:rsidR="004B342B" w:rsidRPr="00810FF1" w:rsidRDefault="004B342B" w:rsidP="00D2221B">
            <w:pPr>
              <w:jc w:val="center"/>
              <w:rPr>
                <w:rFonts w:cs="Arial"/>
                <w:b/>
                <w:bCs/>
                <w:i/>
                <w:iCs/>
                <w:noProof/>
              </w:rPr>
            </w:pPr>
          </w:p>
        </w:tc>
        <w:tc>
          <w:tcPr>
            <w:tcW w:w="3440" w:type="dxa"/>
          </w:tcPr>
          <w:p w14:paraId="4E047B67" w14:textId="77777777" w:rsidR="004B342B" w:rsidRPr="00810FF1" w:rsidRDefault="00232C2A" w:rsidP="00D2221B">
            <w:pPr>
              <w:rPr>
                <w:rFonts w:cs="Arial"/>
                <w:bCs/>
                <w:iCs/>
                <w:noProof/>
              </w:rPr>
            </w:pPr>
            <w:r w:rsidRPr="00810FF1">
              <w:rPr>
                <w:rFonts w:cs="Arial"/>
                <w:bCs/>
                <w:iCs/>
                <w:noProof/>
              </w:rPr>
              <w:t>Замена на филтер за гориво</w:t>
            </w:r>
          </w:p>
        </w:tc>
        <w:tc>
          <w:tcPr>
            <w:tcW w:w="892" w:type="dxa"/>
          </w:tcPr>
          <w:p w14:paraId="1CFEFC02" w14:textId="77777777" w:rsidR="004B342B" w:rsidRPr="00810FF1" w:rsidRDefault="004B342B" w:rsidP="00D2221B">
            <w:pPr>
              <w:jc w:val="center"/>
              <w:rPr>
                <w:rFonts w:cs="Arial"/>
                <w:b/>
                <w:bCs/>
                <w:i/>
                <w:iCs/>
                <w:noProof/>
              </w:rPr>
            </w:pPr>
            <w:r w:rsidRPr="00810FF1">
              <w:rPr>
                <w:rFonts w:cs="Arial"/>
                <w:bCs/>
                <w:i/>
                <w:iCs/>
                <w:noProof/>
              </w:rPr>
              <w:t>Комплет</w:t>
            </w:r>
          </w:p>
        </w:tc>
        <w:tc>
          <w:tcPr>
            <w:tcW w:w="637" w:type="dxa"/>
            <w:vAlign w:val="center"/>
          </w:tcPr>
          <w:p w14:paraId="7D16872E" w14:textId="77777777" w:rsidR="004B342B" w:rsidRPr="00810FF1" w:rsidRDefault="004B342B" w:rsidP="00D2221B">
            <w:pPr>
              <w:jc w:val="center"/>
              <w:rPr>
                <w:rFonts w:cs="Arial"/>
                <w:bCs/>
                <w:i/>
                <w:iCs/>
                <w:noProof/>
              </w:rPr>
            </w:pPr>
            <w:r w:rsidRPr="00810FF1">
              <w:rPr>
                <w:rFonts w:cs="Arial"/>
                <w:bCs/>
                <w:i/>
                <w:iCs/>
                <w:noProof/>
              </w:rPr>
              <w:t>10</w:t>
            </w:r>
          </w:p>
        </w:tc>
        <w:tc>
          <w:tcPr>
            <w:tcW w:w="836" w:type="dxa"/>
            <w:vAlign w:val="center"/>
          </w:tcPr>
          <w:p w14:paraId="644CE13A" w14:textId="77777777" w:rsidR="004B342B" w:rsidRPr="00810FF1" w:rsidRDefault="004B342B" w:rsidP="00D2221B">
            <w:pPr>
              <w:jc w:val="center"/>
              <w:rPr>
                <w:rFonts w:cs="Arial"/>
                <w:b/>
                <w:bCs/>
                <w:i/>
                <w:iCs/>
                <w:noProof/>
              </w:rPr>
            </w:pPr>
          </w:p>
        </w:tc>
        <w:tc>
          <w:tcPr>
            <w:tcW w:w="1099" w:type="dxa"/>
            <w:vAlign w:val="center"/>
          </w:tcPr>
          <w:p w14:paraId="74694F19" w14:textId="77777777" w:rsidR="004B342B" w:rsidRPr="00810FF1" w:rsidRDefault="004B342B" w:rsidP="00D2221B">
            <w:pPr>
              <w:jc w:val="center"/>
              <w:rPr>
                <w:rFonts w:cs="Arial"/>
                <w:b/>
                <w:bCs/>
                <w:i/>
                <w:iCs/>
                <w:noProof/>
              </w:rPr>
            </w:pPr>
          </w:p>
        </w:tc>
        <w:tc>
          <w:tcPr>
            <w:tcW w:w="1019" w:type="dxa"/>
            <w:vAlign w:val="center"/>
          </w:tcPr>
          <w:p w14:paraId="070C7AE8" w14:textId="77777777" w:rsidR="004B342B" w:rsidRPr="00810FF1" w:rsidRDefault="004B342B" w:rsidP="00D2221B">
            <w:pPr>
              <w:jc w:val="center"/>
              <w:rPr>
                <w:rFonts w:cs="Arial"/>
                <w:b/>
                <w:bCs/>
                <w:i/>
                <w:iCs/>
                <w:noProof/>
              </w:rPr>
            </w:pPr>
          </w:p>
        </w:tc>
        <w:tc>
          <w:tcPr>
            <w:tcW w:w="1234" w:type="dxa"/>
            <w:gridSpan w:val="2"/>
            <w:vAlign w:val="center"/>
          </w:tcPr>
          <w:p w14:paraId="04D3BD79" w14:textId="77777777" w:rsidR="004B342B" w:rsidRPr="00810FF1" w:rsidRDefault="004B342B" w:rsidP="00D2221B">
            <w:pPr>
              <w:jc w:val="center"/>
              <w:rPr>
                <w:rFonts w:cs="Arial"/>
                <w:b/>
                <w:bCs/>
                <w:i/>
                <w:iCs/>
                <w:noProof/>
              </w:rPr>
            </w:pPr>
          </w:p>
        </w:tc>
      </w:tr>
      <w:tr w:rsidR="004B342B" w:rsidRPr="00810FF1" w14:paraId="3C520C45" w14:textId="77777777" w:rsidTr="004B342B">
        <w:trPr>
          <w:gridAfter w:val="2"/>
          <w:wAfter w:w="17" w:type="dxa"/>
          <w:trHeight w:val="439"/>
          <w:jc w:val="center"/>
        </w:trPr>
        <w:tc>
          <w:tcPr>
            <w:tcW w:w="395" w:type="dxa"/>
            <w:vAlign w:val="center"/>
          </w:tcPr>
          <w:p w14:paraId="28B45A21" w14:textId="77777777" w:rsidR="004B342B" w:rsidRPr="00810FF1" w:rsidRDefault="004B342B" w:rsidP="00D2221B">
            <w:pPr>
              <w:jc w:val="center"/>
              <w:rPr>
                <w:rFonts w:cs="Arial"/>
                <w:b/>
                <w:bCs/>
                <w:i/>
                <w:iCs/>
                <w:noProof/>
              </w:rPr>
            </w:pPr>
          </w:p>
        </w:tc>
        <w:tc>
          <w:tcPr>
            <w:tcW w:w="3440" w:type="dxa"/>
          </w:tcPr>
          <w:p w14:paraId="29F25B23" w14:textId="77777777" w:rsidR="004B342B" w:rsidRPr="00810FF1" w:rsidRDefault="00232C2A" w:rsidP="00D2221B">
            <w:pPr>
              <w:rPr>
                <w:rFonts w:cs="Arial"/>
                <w:bCs/>
                <w:iCs/>
                <w:noProof/>
              </w:rPr>
            </w:pPr>
            <w:r w:rsidRPr="00810FF1">
              <w:rPr>
                <w:rFonts w:cs="Arial"/>
                <w:bCs/>
                <w:iCs/>
                <w:noProof/>
              </w:rPr>
              <w:t>Замена на филтер за клима</w:t>
            </w:r>
          </w:p>
        </w:tc>
        <w:tc>
          <w:tcPr>
            <w:tcW w:w="892" w:type="dxa"/>
          </w:tcPr>
          <w:p w14:paraId="519F1B91" w14:textId="77777777" w:rsidR="004B342B" w:rsidRPr="00810FF1" w:rsidRDefault="004B342B" w:rsidP="00D2221B">
            <w:pPr>
              <w:jc w:val="center"/>
              <w:rPr>
                <w:rFonts w:cs="Arial"/>
                <w:b/>
                <w:bCs/>
                <w:i/>
                <w:iCs/>
                <w:noProof/>
              </w:rPr>
            </w:pPr>
            <w:r w:rsidRPr="00810FF1">
              <w:rPr>
                <w:rFonts w:cs="Arial"/>
                <w:bCs/>
                <w:i/>
                <w:iCs/>
                <w:noProof/>
              </w:rPr>
              <w:t>Комплет</w:t>
            </w:r>
          </w:p>
        </w:tc>
        <w:tc>
          <w:tcPr>
            <w:tcW w:w="637" w:type="dxa"/>
            <w:vAlign w:val="center"/>
          </w:tcPr>
          <w:p w14:paraId="5FF158F3" w14:textId="77777777" w:rsidR="004B342B" w:rsidRPr="00810FF1" w:rsidRDefault="004B342B" w:rsidP="00D2221B">
            <w:pPr>
              <w:jc w:val="center"/>
              <w:rPr>
                <w:rFonts w:cs="Arial"/>
                <w:bCs/>
                <w:i/>
                <w:iCs/>
                <w:noProof/>
              </w:rPr>
            </w:pPr>
            <w:r w:rsidRPr="00810FF1">
              <w:rPr>
                <w:rFonts w:cs="Arial"/>
                <w:bCs/>
                <w:i/>
                <w:iCs/>
                <w:noProof/>
              </w:rPr>
              <w:t>10</w:t>
            </w:r>
          </w:p>
        </w:tc>
        <w:tc>
          <w:tcPr>
            <w:tcW w:w="836" w:type="dxa"/>
            <w:vAlign w:val="center"/>
          </w:tcPr>
          <w:p w14:paraId="48EE42DC" w14:textId="77777777" w:rsidR="004B342B" w:rsidRPr="00810FF1" w:rsidRDefault="004B342B" w:rsidP="00D2221B">
            <w:pPr>
              <w:jc w:val="center"/>
              <w:rPr>
                <w:rFonts w:cs="Arial"/>
                <w:b/>
                <w:bCs/>
                <w:i/>
                <w:iCs/>
                <w:noProof/>
              </w:rPr>
            </w:pPr>
          </w:p>
        </w:tc>
        <w:tc>
          <w:tcPr>
            <w:tcW w:w="1099" w:type="dxa"/>
            <w:vAlign w:val="center"/>
          </w:tcPr>
          <w:p w14:paraId="7787D0EE" w14:textId="77777777" w:rsidR="004B342B" w:rsidRPr="00810FF1" w:rsidRDefault="004B342B" w:rsidP="00D2221B">
            <w:pPr>
              <w:jc w:val="center"/>
              <w:rPr>
                <w:rFonts w:cs="Arial"/>
                <w:b/>
                <w:bCs/>
                <w:i/>
                <w:iCs/>
                <w:noProof/>
              </w:rPr>
            </w:pPr>
          </w:p>
        </w:tc>
        <w:tc>
          <w:tcPr>
            <w:tcW w:w="1019" w:type="dxa"/>
            <w:vAlign w:val="center"/>
          </w:tcPr>
          <w:p w14:paraId="30672097" w14:textId="77777777" w:rsidR="004B342B" w:rsidRPr="00810FF1" w:rsidRDefault="004B342B" w:rsidP="00D2221B">
            <w:pPr>
              <w:jc w:val="center"/>
              <w:rPr>
                <w:rFonts w:cs="Arial"/>
                <w:b/>
                <w:bCs/>
                <w:i/>
                <w:iCs/>
                <w:noProof/>
              </w:rPr>
            </w:pPr>
          </w:p>
        </w:tc>
        <w:tc>
          <w:tcPr>
            <w:tcW w:w="1234" w:type="dxa"/>
            <w:gridSpan w:val="2"/>
            <w:vAlign w:val="center"/>
          </w:tcPr>
          <w:p w14:paraId="7F5A0A82" w14:textId="77777777" w:rsidR="004B342B" w:rsidRPr="00810FF1" w:rsidRDefault="004B342B" w:rsidP="00D2221B">
            <w:pPr>
              <w:jc w:val="center"/>
              <w:rPr>
                <w:rFonts w:cs="Arial"/>
                <w:b/>
                <w:bCs/>
                <w:i/>
                <w:iCs/>
                <w:noProof/>
              </w:rPr>
            </w:pPr>
          </w:p>
        </w:tc>
      </w:tr>
      <w:tr w:rsidR="004B342B" w:rsidRPr="00810FF1" w14:paraId="7DB8D418" w14:textId="77777777" w:rsidTr="004B342B">
        <w:trPr>
          <w:trHeight w:val="456"/>
          <w:jc w:val="center"/>
        </w:trPr>
        <w:tc>
          <w:tcPr>
            <w:tcW w:w="395" w:type="dxa"/>
            <w:vAlign w:val="center"/>
          </w:tcPr>
          <w:p w14:paraId="32AD9466" w14:textId="77777777" w:rsidR="004B342B" w:rsidRPr="00810FF1" w:rsidRDefault="004B342B" w:rsidP="00D2221B">
            <w:pPr>
              <w:jc w:val="center"/>
              <w:rPr>
                <w:rFonts w:cs="Arial"/>
                <w:b/>
                <w:bCs/>
                <w:i/>
                <w:iCs/>
                <w:noProof/>
              </w:rPr>
            </w:pPr>
            <w:r w:rsidRPr="00810FF1">
              <w:rPr>
                <w:rFonts w:cs="Arial"/>
                <w:b/>
                <w:bCs/>
                <w:i/>
                <w:iCs/>
                <w:noProof/>
              </w:rPr>
              <w:t>3.</w:t>
            </w:r>
          </w:p>
        </w:tc>
        <w:tc>
          <w:tcPr>
            <w:tcW w:w="9174" w:type="dxa"/>
            <w:gridSpan w:val="10"/>
            <w:shd w:val="clear" w:color="auto" w:fill="C6D9F1" w:themeFill="text2" w:themeFillTint="33"/>
          </w:tcPr>
          <w:p w14:paraId="4822E505" w14:textId="31902018" w:rsidR="004B342B" w:rsidRPr="004B24B8" w:rsidRDefault="00232C2A" w:rsidP="00D2221B">
            <w:pPr>
              <w:jc w:val="center"/>
              <w:rPr>
                <w:rFonts w:cs="Arial"/>
                <w:b/>
                <w:bCs/>
                <w:i/>
                <w:iCs/>
                <w:noProof/>
                <w:lang w:val="mk-MK"/>
              </w:rPr>
            </w:pPr>
            <w:r w:rsidRPr="00810FF1">
              <w:rPr>
                <w:rFonts w:cs="Arial"/>
                <w:b/>
                <w:bCs/>
                <w:i/>
                <w:iCs/>
                <w:noProof/>
              </w:rPr>
              <w:t>Редовен сервис на возило марка</w:t>
            </w:r>
            <w:r w:rsidR="004B342B" w:rsidRPr="00810FF1">
              <w:rPr>
                <w:rFonts w:cs="Arial"/>
                <w:b/>
                <w:bCs/>
                <w:i/>
                <w:iCs/>
                <w:noProof/>
              </w:rPr>
              <w:t xml:space="preserve"> ŠKODA ....</w:t>
            </w:r>
            <w:r w:rsidR="004B24B8">
              <w:rPr>
                <w:rFonts w:cs="Arial"/>
                <w:b/>
                <w:bCs/>
                <w:i/>
                <w:iCs/>
                <w:noProof/>
                <w:lang w:val="mk-MK"/>
              </w:rPr>
              <w:t xml:space="preserve"> (ПРИМЕР)</w:t>
            </w:r>
          </w:p>
        </w:tc>
      </w:tr>
      <w:tr w:rsidR="004B342B" w:rsidRPr="00810FF1" w14:paraId="795A167F" w14:textId="77777777" w:rsidTr="004B342B">
        <w:trPr>
          <w:gridAfter w:val="2"/>
          <w:wAfter w:w="17" w:type="dxa"/>
          <w:trHeight w:val="439"/>
          <w:jc w:val="center"/>
        </w:trPr>
        <w:tc>
          <w:tcPr>
            <w:tcW w:w="395" w:type="dxa"/>
            <w:vAlign w:val="center"/>
          </w:tcPr>
          <w:p w14:paraId="36AD9069" w14:textId="77777777" w:rsidR="004B342B" w:rsidRPr="00810FF1" w:rsidRDefault="004B342B" w:rsidP="00D2221B">
            <w:pPr>
              <w:jc w:val="center"/>
              <w:rPr>
                <w:rFonts w:cs="Arial"/>
                <w:b/>
                <w:bCs/>
                <w:i/>
                <w:iCs/>
                <w:noProof/>
              </w:rPr>
            </w:pPr>
          </w:p>
        </w:tc>
        <w:tc>
          <w:tcPr>
            <w:tcW w:w="3440" w:type="dxa"/>
          </w:tcPr>
          <w:p w14:paraId="3B89D101" w14:textId="77777777" w:rsidR="004B342B" w:rsidRPr="00810FF1" w:rsidRDefault="004B342B" w:rsidP="00232C2A">
            <w:pPr>
              <w:rPr>
                <w:rFonts w:cs="Arial"/>
                <w:bCs/>
                <w:iCs/>
                <w:noProof/>
              </w:rPr>
            </w:pPr>
            <w:r w:rsidRPr="00810FF1">
              <w:rPr>
                <w:rFonts w:cs="Arial"/>
                <w:bCs/>
                <w:iCs/>
                <w:noProof/>
              </w:rPr>
              <w:t xml:space="preserve">Замена </w:t>
            </w:r>
            <w:r w:rsidR="00DE3D34">
              <w:rPr>
                <w:rFonts w:cs="Arial"/>
                <w:bCs/>
                <w:iCs/>
                <w:noProof/>
              </w:rPr>
              <w:t>на масло</w:t>
            </w:r>
            <w:r w:rsidR="00232C2A" w:rsidRPr="00810FF1">
              <w:rPr>
                <w:rFonts w:cs="Arial"/>
                <w:bCs/>
                <w:iCs/>
                <w:noProof/>
              </w:rPr>
              <w:t xml:space="preserve"> на мотор</w:t>
            </w:r>
          </w:p>
        </w:tc>
        <w:tc>
          <w:tcPr>
            <w:tcW w:w="892" w:type="dxa"/>
          </w:tcPr>
          <w:p w14:paraId="3123EA6E" w14:textId="77777777" w:rsidR="004B342B" w:rsidRPr="00810FF1" w:rsidRDefault="004B342B" w:rsidP="00D2221B">
            <w:pPr>
              <w:jc w:val="center"/>
              <w:rPr>
                <w:rFonts w:cs="Arial"/>
                <w:b/>
                <w:bCs/>
                <w:i/>
                <w:iCs/>
                <w:noProof/>
              </w:rPr>
            </w:pPr>
            <w:r w:rsidRPr="00810FF1">
              <w:rPr>
                <w:rFonts w:cs="Arial"/>
                <w:bCs/>
                <w:i/>
                <w:iCs/>
                <w:noProof/>
              </w:rPr>
              <w:t>Комплет</w:t>
            </w:r>
          </w:p>
        </w:tc>
        <w:tc>
          <w:tcPr>
            <w:tcW w:w="637" w:type="dxa"/>
            <w:vAlign w:val="center"/>
          </w:tcPr>
          <w:p w14:paraId="49E55A59" w14:textId="77777777" w:rsidR="004B342B" w:rsidRPr="00810FF1" w:rsidRDefault="004B342B" w:rsidP="00D2221B">
            <w:pPr>
              <w:jc w:val="center"/>
              <w:rPr>
                <w:rFonts w:cs="Arial"/>
                <w:b/>
                <w:bCs/>
                <w:i/>
                <w:iCs/>
                <w:noProof/>
              </w:rPr>
            </w:pPr>
            <w:r w:rsidRPr="00810FF1">
              <w:rPr>
                <w:rFonts w:cs="Arial"/>
                <w:b/>
                <w:bCs/>
                <w:i/>
                <w:iCs/>
                <w:noProof/>
              </w:rPr>
              <w:t>...</w:t>
            </w:r>
          </w:p>
        </w:tc>
        <w:tc>
          <w:tcPr>
            <w:tcW w:w="836" w:type="dxa"/>
            <w:vAlign w:val="center"/>
          </w:tcPr>
          <w:p w14:paraId="7EC7E0BE" w14:textId="77777777" w:rsidR="004B342B" w:rsidRPr="00810FF1" w:rsidRDefault="004B342B" w:rsidP="00D2221B">
            <w:pPr>
              <w:jc w:val="center"/>
              <w:rPr>
                <w:rFonts w:cs="Arial"/>
                <w:b/>
                <w:bCs/>
                <w:i/>
                <w:iCs/>
                <w:noProof/>
              </w:rPr>
            </w:pPr>
          </w:p>
        </w:tc>
        <w:tc>
          <w:tcPr>
            <w:tcW w:w="1099" w:type="dxa"/>
            <w:vAlign w:val="center"/>
          </w:tcPr>
          <w:p w14:paraId="5505E61D" w14:textId="77777777" w:rsidR="004B342B" w:rsidRPr="00810FF1" w:rsidRDefault="004B342B" w:rsidP="00D2221B">
            <w:pPr>
              <w:jc w:val="center"/>
              <w:rPr>
                <w:rFonts w:cs="Arial"/>
                <w:b/>
                <w:bCs/>
                <w:i/>
                <w:iCs/>
                <w:noProof/>
              </w:rPr>
            </w:pPr>
          </w:p>
        </w:tc>
        <w:tc>
          <w:tcPr>
            <w:tcW w:w="1019" w:type="dxa"/>
            <w:vAlign w:val="center"/>
          </w:tcPr>
          <w:p w14:paraId="5E59C192" w14:textId="77777777" w:rsidR="004B342B" w:rsidRPr="00810FF1" w:rsidRDefault="004B342B" w:rsidP="00D2221B">
            <w:pPr>
              <w:jc w:val="center"/>
              <w:rPr>
                <w:rFonts w:cs="Arial"/>
                <w:b/>
                <w:bCs/>
                <w:i/>
                <w:iCs/>
                <w:noProof/>
              </w:rPr>
            </w:pPr>
          </w:p>
        </w:tc>
        <w:tc>
          <w:tcPr>
            <w:tcW w:w="1234" w:type="dxa"/>
            <w:gridSpan w:val="2"/>
            <w:vAlign w:val="center"/>
          </w:tcPr>
          <w:p w14:paraId="3463F27B" w14:textId="77777777" w:rsidR="004B342B" w:rsidRPr="00810FF1" w:rsidRDefault="004B342B" w:rsidP="00D2221B">
            <w:pPr>
              <w:jc w:val="center"/>
              <w:rPr>
                <w:rFonts w:cs="Arial"/>
                <w:b/>
                <w:bCs/>
                <w:i/>
                <w:iCs/>
                <w:noProof/>
              </w:rPr>
            </w:pPr>
          </w:p>
        </w:tc>
      </w:tr>
      <w:tr w:rsidR="004B342B" w:rsidRPr="00810FF1" w14:paraId="004DD64E" w14:textId="77777777" w:rsidTr="004B342B">
        <w:trPr>
          <w:gridAfter w:val="2"/>
          <w:wAfter w:w="17" w:type="dxa"/>
          <w:trHeight w:val="439"/>
          <w:jc w:val="center"/>
        </w:trPr>
        <w:tc>
          <w:tcPr>
            <w:tcW w:w="395" w:type="dxa"/>
            <w:vAlign w:val="center"/>
          </w:tcPr>
          <w:p w14:paraId="101E00B9" w14:textId="77777777" w:rsidR="004B342B" w:rsidRPr="00810FF1" w:rsidRDefault="004B342B" w:rsidP="00D2221B">
            <w:pPr>
              <w:jc w:val="center"/>
              <w:rPr>
                <w:rFonts w:cs="Arial"/>
                <w:b/>
                <w:bCs/>
                <w:i/>
                <w:iCs/>
                <w:noProof/>
              </w:rPr>
            </w:pPr>
          </w:p>
        </w:tc>
        <w:tc>
          <w:tcPr>
            <w:tcW w:w="3440" w:type="dxa"/>
          </w:tcPr>
          <w:p w14:paraId="6A0E72F9" w14:textId="77777777" w:rsidR="004B342B" w:rsidRPr="00810FF1" w:rsidRDefault="004B342B" w:rsidP="00232C2A">
            <w:pPr>
              <w:rPr>
                <w:rFonts w:cs="Arial"/>
                <w:bCs/>
                <w:iCs/>
                <w:noProof/>
              </w:rPr>
            </w:pPr>
            <w:r w:rsidRPr="00810FF1">
              <w:rPr>
                <w:rFonts w:cs="Arial"/>
                <w:bCs/>
                <w:iCs/>
                <w:noProof/>
              </w:rPr>
              <w:t xml:space="preserve">Замена </w:t>
            </w:r>
            <w:r w:rsidR="00DE3D34">
              <w:rPr>
                <w:rFonts w:cs="Arial"/>
                <w:bCs/>
                <w:iCs/>
                <w:noProof/>
              </w:rPr>
              <w:t>на филтер за масло</w:t>
            </w:r>
          </w:p>
        </w:tc>
        <w:tc>
          <w:tcPr>
            <w:tcW w:w="892" w:type="dxa"/>
          </w:tcPr>
          <w:p w14:paraId="475DBC62" w14:textId="77777777" w:rsidR="004B342B" w:rsidRPr="00810FF1" w:rsidRDefault="004B342B" w:rsidP="00D2221B">
            <w:pPr>
              <w:jc w:val="center"/>
              <w:rPr>
                <w:rFonts w:cs="Arial"/>
                <w:b/>
                <w:bCs/>
                <w:i/>
                <w:iCs/>
                <w:noProof/>
              </w:rPr>
            </w:pPr>
            <w:r w:rsidRPr="00810FF1">
              <w:rPr>
                <w:rFonts w:cs="Arial"/>
                <w:bCs/>
                <w:i/>
                <w:iCs/>
                <w:noProof/>
              </w:rPr>
              <w:t>Комплет</w:t>
            </w:r>
          </w:p>
        </w:tc>
        <w:tc>
          <w:tcPr>
            <w:tcW w:w="637" w:type="dxa"/>
            <w:vAlign w:val="center"/>
          </w:tcPr>
          <w:p w14:paraId="7210D417" w14:textId="77777777" w:rsidR="004B342B" w:rsidRPr="00810FF1" w:rsidRDefault="004B342B" w:rsidP="00D2221B">
            <w:pPr>
              <w:jc w:val="center"/>
              <w:rPr>
                <w:rFonts w:cs="Arial"/>
                <w:b/>
                <w:bCs/>
                <w:i/>
                <w:iCs/>
                <w:noProof/>
              </w:rPr>
            </w:pPr>
            <w:r w:rsidRPr="00810FF1">
              <w:rPr>
                <w:rFonts w:cs="Arial"/>
                <w:b/>
                <w:bCs/>
                <w:i/>
                <w:iCs/>
                <w:noProof/>
              </w:rPr>
              <w:t>...</w:t>
            </w:r>
          </w:p>
        </w:tc>
        <w:tc>
          <w:tcPr>
            <w:tcW w:w="836" w:type="dxa"/>
            <w:vAlign w:val="center"/>
          </w:tcPr>
          <w:p w14:paraId="0AA5640E" w14:textId="77777777" w:rsidR="004B342B" w:rsidRPr="00810FF1" w:rsidRDefault="004B342B" w:rsidP="00D2221B">
            <w:pPr>
              <w:jc w:val="center"/>
              <w:rPr>
                <w:rFonts w:cs="Arial"/>
                <w:b/>
                <w:bCs/>
                <w:i/>
                <w:iCs/>
                <w:noProof/>
              </w:rPr>
            </w:pPr>
          </w:p>
        </w:tc>
        <w:tc>
          <w:tcPr>
            <w:tcW w:w="1099" w:type="dxa"/>
            <w:vAlign w:val="center"/>
          </w:tcPr>
          <w:p w14:paraId="05FC1D92" w14:textId="77777777" w:rsidR="004B342B" w:rsidRPr="00810FF1" w:rsidRDefault="004B342B" w:rsidP="00D2221B">
            <w:pPr>
              <w:jc w:val="center"/>
              <w:rPr>
                <w:rFonts w:cs="Arial"/>
                <w:b/>
                <w:bCs/>
                <w:i/>
                <w:iCs/>
                <w:noProof/>
              </w:rPr>
            </w:pPr>
          </w:p>
        </w:tc>
        <w:tc>
          <w:tcPr>
            <w:tcW w:w="1019" w:type="dxa"/>
            <w:vAlign w:val="center"/>
          </w:tcPr>
          <w:p w14:paraId="34070B29" w14:textId="77777777" w:rsidR="004B342B" w:rsidRPr="00810FF1" w:rsidRDefault="004B342B" w:rsidP="00D2221B">
            <w:pPr>
              <w:jc w:val="center"/>
              <w:rPr>
                <w:rFonts w:cs="Arial"/>
                <w:b/>
                <w:bCs/>
                <w:i/>
                <w:iCs/>
                <w:noProof/>
              </w:rPr>
            </w:pPr>
          </w:p>
        </w:tc>
        <w:tc>
          <w:tcPr>
            <w:tcW w:w="1234" w:type="dxa"/>
            <w:gridSpan w:val="2"/>
            <w:vAlign w:val="center"/>
          </w:tcPr>
          <w:p w14:paraId="0D43E250" w14:textId="77777777" w:rsidR="004B342B" w:rsidRPr="00810FF1" w:rsidRDefault="004B342B" w:rsidP="00D2221B">
            <w:pPr>
              <w:jc w:val="center"/>
              <w:rPr>
                <w:rFonts w:cs="Arial"/>
                <w:b/>
                <w:bCs/>
                <w:i/>
                <w:iCs/>
                <w:noProof/>
              </w:rPr>
            </w:pPr>
          </w:p>
        </w:tc>
      </w:tr>
      <w:tr w:rsidR="004B342B" w:rsidRPr="00810FF1" w14:paraId="6F92B100" w14:textId="77777777" w:rsidTr="004B342B">
        <w:trPr>
          <w:gridAfter w:val="2"/>
          <w:wAfter w:w="17" w:type="dxa"/>
          <w:trHeight w:val="439"/>
          <w:jc w:val="center"/>
        </w:trPr>
        <w:tc>
          <w:tcPr>
            <w:tcW w:w="395" w:type="dxa"/>
            <w:vAlign w:val="center"/>
          </w:tcPr>
          <w:p w14:paraId="45232D80" w14:textId="77777777" w:rsidR="004B342B" w:rsidRPr="00810FF1" w:rsidRDefault="004B342B" w:rsidP="00D2221B">
            <w:pPr>
              <w:jc w:val="center"/>
              <w:rPr>
                <w:rFonts w:cs="Arial"/>
                <w:b/>
                <w:bCs/>
                <w:i/>
                <w:iCs/>
                <w:noProof/>
              </w:rPr>
            </w:pPr>
          </w:p>
        </w:tc>
        <w:tc>
          <w:tcPr>
            <w:tcW w:w="3440" w:type="dxa"/>
          </w:tcPr>
          <w:p w14:paraId="7195660F" w14:textId="77777777" w:rsidR="004B342B" w:rsidRPr="00810FF1" w:rsidRDefault="00232C2A" w:rsidP="00D2221B">
            <w:pPr>
              <w:rPr>
                <w:rFonts w:cs="Arial"/>
                <w:bCs/>
                <w:iCs/>
                <w:noProof/>
              </w:rPr>
            </w:pPr>
            <w:r w:rsidRPr="00810FF1">
              <w:rPr>
                <w:rFonts w:cs="Arial"/>
                <w:bCs/>
                <w:iCs/>
                <w:noProof/>
              </w:rPr>
              <w:t>Замена на филтер за воздух</w:t>
            </w:r>
          </w:p>
        </w:tc>
        <w:tc>
          <w:tcPr>
            <w:tcW w:w="892" w:type="dxa"/>
          </w:tcPr>
          <w:p w14:paraId="0B793E85" w14:textId="77777777" w:rsidR="004B342B" w:rsidRPr="00810FF1" w:rsidRDefault="004B342B" w:rsidP="00D2221B">
            <w:pPr>
              <w:jc w:val="center"/>
              <w:rPr>
                <w:rFonts w:cs="Arial"/>
                <w:b/>
                <w:bCs/>
                <w:i/>
                <w:iCs/>
                <w:noProof/>
              </w:rPr>
            </w:pPr>
            <w:r w:rsidRPr="00810FF1">
              <w:rPr>
                <w:rFonts w:cs="Arial"/>
                <w:bCs/>
                <w:i/>
                <w:iCs/>
                <w:noProof/>
              </w:rPr>
              <w:t>Комплет</w:t>
            </w:r>
          </w:p>
        </w:tc>
        <w:tc>
          <w:tcPr>
            <w:tcW w:w="637" w:type="dxa"/>
            <w:vAlign w:val="center"/>
          </w:tcPr>
          <w:p w14:paraId="45602B8A" w14:textId="77777777" w:rsidR="004B342B" w:rsidRPr="00810FF1" w:rsidRDefault="004B342B" w:rsidP="00D2221B">
            <w:pPr>
              <w:jc w:val="center"/>
              <w:rPr>
                <w:rFonts w:cs="Arial"/>
                <w:b/>
                <w:bCs/>
                <w:i/>
                <w:iCs/>
                <w:noProof/>
              </w:rPr>
            </w:pPr>
            <w:r w:rsidRPr="00810FF1">
              <w:rPr>
                <w:rFonts w:cs="Arial"/>
                <w:b/>
                <w:bCs/>
                <w:i/>
                <w:iCs/>
                <w:noProof/>
              </w:rPr>
              <w:t>...</w:t>
            </w:r>
          </w:p>
        </w:tc>
        <w:tc>
          <w:tcPr>
            <w:tcW w:w="836" w:type="dxa"/>
            <w:vAlign w:val="center"/>
          </w:tcPr>
          <w:p w14:paraId="157321F4" w14:textId="77777777" w:rsidR="004B342B" w:rsidRPr="00810FF1" w:rsidRDefault="004B342B" w:rsidP="00D2221B">
            <w:pPr>
              <w:jc w:val="center"/>
              <w:rPr>
                <w:rFonts w:cs="Arial"/>
                <w:b/>
                <w:bCs/>
                <w:i/>
                <w:iCs/>
                <w:noProof/>
              </w:rPr>
            </w:pPr>
          </w:p>
        </w:tc>
        <w:tc>
          <w:tcPr>
            <w:tcW w:w="1099" w:type="dxa"/>
            <w:vAlign w:val="center"/>
          </w:tcPr>
          <w:p w14:paraId="7CEA58CA" w14:textId="77777777" w:rsidR="004B342B" w:rsidRPr="00810FF1" w:rsidRDefault="004B342B" w:rsidP="00D2221B">
            <w:pPr>
              <w:jc w:val="center"/>
              <w:rPr>
                <w:rFonts w:cs="Arial"/>
                <w:b/>
                <w:bCs/>
                <w:i/>
                <w:iCs/>
                <w:noProof/>
              </w:rPr>
            </w:pPr>
          </w:p>
        </w:tc>
        <w:tc>
          <w:tcPr>
            <w:tcW w:w="1019" w:type="dxa"/>
            <w:vAlign w:val="center"/>
          </w:tcPr>
          <w:p w14:paraId="455D44B4" w14:textId="77777777" w:rsidR="004B342B" w:rsidRPr="00810FF1" w:rsidRDefault="004B342B" w:rsidP="00D2221B">
            <w:pPr>
              <w:jc w:val="center"/>
              <w:rPr>
                <w:rFonts w:cs="Arial"/>
                <w:b/>
                <w:bCs/>
                <w:i/>
                <w:iCs/>
                <w:noProof/>
              </w:rPr>
            </w:pPr>
          </w:p>
        </w:tc>
        <w:tc>
          <w:tcPr>
            <w:tcW w:w="1234" w:type="dxa"/>
            <w:gridSpan w:val="2"/>
            <w:vAlign w:val="center"/>
          </w:tcPr>
          <w:p w14:paraId="26218908" w14:textId="77777777" w:rsidR="004B342B" w:rsidRPr="00810FF1" w:rsidRDefault="004B342B" w:rsidP="00D2221B">
            <w:pPr>
              <w:jc w:val="center"/>
              <w:rPr>
                <w:rFonts w:cs="Arial"/>
                <w:b/>
                <w:bCs/>
                <w:i/>
                <w:iCs/>
                <w:noProof/>
              </w:rPr>
            </w:pPr>
          </w:p>
        </w:tc>
      </w:tr>
      <w:tr w:rsidR="004B342B" w:rsidRPr="00810FF1" w14:paraId="26D95321" w14:textId="77777777" w:rsidTr="004B342B">
        <w:trPr>
          <w:gridAfter w:val="2"/>
          <w:wAfter w:w="17" w:type="dxa"/>
          <w:trHeight w:val="439"/>
          <w:jc w:val="center"/>
        </w:trPr>
        <w:tc>
          <w:tcPr>
            <w:tcW w:w="395" w:type="dxa"/>
            <w:vAlign w:val="center"/>
          </w:tcPr>
          <w:p w14:paraId="699D3692" w14:textId="77777777" w:rsidR="004B342B" w:rsidRPr="00810FF1" w:rsidRDefault="004B342B" w:rsidP="00D2221B">
            <w:pPr>
              <w:jc w:val="center"/>
              <w:rPr>
                <w:rFonts w:cs="Arial"/>
                <w:b/>
                <w:bCs/>
                <w:i/>
                <w:iCs/>
                <w:noProof/>
              </w:rPr>
            </w:pPr>
          </w:p>
        </w:tc>
        <w:tc>
          <w:tcPr>
            <w:tcW w:w="3440" w:type="dxa"/>
          </w:tcPr>
          <w:p w14:paraId="4F437CB1" w14:textId="77777777" w:rsidR="004B342B" w:rsidRPr="00810FF1" w:rsidRDefault="004B342B" w:rsidP="00232C2A">
            <w:pPr>
              <w:rPr>
                <w:rFonts w:cs="Arial"/>
                <w:bCs/>
                <w:iCs/>
                <w:noProof/>
              </w:rPr>
            </w:pPr>
            <w:r w:rsidRPr="00810FF1">
              <w:rPr>
                <w:rFonts w:cs="Arial"/>
                <w:bCs/>
                <w:iCs/>
                <w:noProof/>
              </w:rPr>
              <w:t xml:space="preserve">Замена </w:t>
            </w:r>
            <w:r w:rsidR="00232C2A" w:rsidRPr="00810FF1">
              <w:rPr>
                <w:rFonts w:cs="Arial"/>
                <w:bCs/>
                <w:iCs/>
                <w:noProof/>
              </w:rPr>
              <w:t>на филтер за гориво</w:t>
            </w:r>
          </w:p>
        </w:tc>
        <w:tc>
          <w:tcPr>
            <w:tcW w:w="892" w:type="dxa"/>
          </w:tcPr>
          <w:p w14:paraId="6B138397" w14:textId="77777777" w:rsidR="004B342B" w:rsidRPr="00810FF1" w:rsidRDefault="004B342B" w:rsidP="00D2221B">
            <w:pPr>
              <w:jc w:val="center"/>
              <w:rPr>
                <w:rFonts w:cs="Arial"/>
                <w:b/>
                <w:bCs/>
                <w:i/>
                <w:iCs/>
                <w:noProof/>
              </w:rPr>
            </w:pPr>
            <w:r w:rsidRPr="00810FF1">
              <w:rPr>
                <w:rFonts w:cs="Arial"/>
                <w:bCs/>
                <w:i/>
                <w:iCs/>
                <w:noProof/>
              </w:rPr>
              <w:t>Комплет</w:t>
            </w:r>
          </w:p>
        </w:tc>
        <w:tc>
          <w:tcPr>
            <w:tcW w:w="637" w:type="dxa"/>
            <w:vAlign w:val="center"/>
          </w:tcPr>
          <w:p w14:paraId="66AC2A45" w14:textId="77777777" w:rsidR="004B342B" w:rsidRPr="00810FF1" w:rsidRDefault="004B342B" w:rsidP="00D2221B">
            <w:pPr>
              <w:jc w:val="center"/>
              <w:rPr>
                <w:rFonts w:cs="Arial"/>
                <w:b/>
                <w:bCs/>
                <w:i/>
                <w:iCs/>
                <w:noProof/>
              </w:rPr>
            </w:pPr>
            <w:r w:rsidRPr="00810FF1">
              <w:rPr>
                <w:rFonts w:cs="Arial"/>
                <w:b/>
                <w:bCs/>
                <w:i/>
                <w:iCs/>
                <w:noProof/>
              </w:rPr>
              <w:t>...</w:t>
            </w:r>
          </w:p>
        </w:tc>
        <w:tc>
          <w:tcPr>
            <w:tcW w:w="836" w:type="dxa"/>
            <w:vAlign w:val="center"/>
          </w:tcPr>
          <w:p w14:paraId="75DE80FD" w14:textId="77777777" w:rsidR="004B342B" w:rsidRPr="00810FF1" w:rsidRDefault="004B342B" w:rsidP="00D2221B">
            <w:pPr>
              <w:jc w:val="center"/>
              <w:rPr>
                <w:rFonts w:cs="Arial"/>
                <w:b/>
                <w:bCs/>
                <w:i/>
                <w:iCs/>
                <w:noProof/>
              </w:rPr>
            </w:pPr>
          </w:p>
        </w:tc>
        <w:tc>
          <w:tcPr>
            <w:tcW w:w="1099" w:type="dxa"/>
            <w:vAlign w:val="center"/>
          </w:tcPr>
          <w:p w14:paraId="740767A3" w14:textId="77777777" w:rsidR="004B342B" w:rsidRPr="00810FF1" w:rsidRDefault="004B342B" w:rsidP="00D2221B">
            <w:pPr>
              <w:jc w:val="center"/>
              <w:rPr>
                <w:rFonts w:cs="Arial"/>
                <w:b/>
                <w:bCs/>
                <w:i/>
                <w:iCs/>
                <w:noProof/>
              </w:rPr>
            </w:pPr>
          </w:p>
        </w:tc>
        <w:tc>
          <w:tcPr>
            <w:tcW w:w="1019" w:type="dxa"/>
            <w:vAlign w:val="center"/>
          </w:tcPr>
          <w:p w14:paraId="5B1FD0A0" w14:textId="77777777" w:rsidR="004B342B" w:rsidRPr="00810FF1" w:rsidRDefault="004B342B" w:rsidP="00D2221B">
            <w:pPr>
              <w:jc w:val="center"/>
              <w:rPr>
                <w:rFonts w:cs="Arial"/>
                <w:b/>
                <w:bCs/>
                <w:i/>
                <w:iCs/>
                <w:noProof/>
              </w:rPr>
            </w:pPr>
          </w:p>
        </w:tc>
        <w:tc>
          <w:tcPr>
            <w:tcW w:w="1234" w:type="dxa"/>
            <w:gridSpan w:val="2"/>
            <w:vAlign w:val="center"/>
          </w:tcPr>
          <w:p w14:paraId="6E936011" w14:textId="77777777" w:rsidR="004B342B" w:rsidRPr="00810FF1" w:rsidRDefault="004B342B" w:rsidP="00D2221B">
            <w:pPr>
              <w:jc w:val="center"/>
              <w:rPr>
                <w:rFonts w:cs="Arial"/>
                <w:b/>
                <w:bCs/>
                <w:i/>
                <w:iCs/>
                <w:noProof/>
              </w:rPr>
            </w:pPr>
          </w:p>
        </w:tc>
      </w:tr>
      <w:tr w:rsidR="004B342B" w:rsidRPr="00810FF1" w14:paraId="0A16DB0C" w14:textId="77777777" w:rsidTr="004B342B">
        <w:trPr>
          <w:gridAfter w:val="2"/>
          <w:wAfter w:w="17" w:type="dxa"/>
          <w:trHeight w:val="439"/>
          <w:jc w:val="center"/>
        </w:trPr>
        <w:tc>
          <w:tcPr>
            <w:tcW w:w="395" w:type="dxa"/>
            <w:vAlign w:val="center"/>
          </w:tcPr>
          <w:p w14:paraId="7A56E2A4" w14:textId="77777777" w:rsidR="004B342B" w:rsidRPr="00810FF1" w:rsidRDefault="004B342B" w:rsidP="00D2221B">
            <w:pPr>
              <w:jc w:val="center"/>
              <w:rPr>
                <w:rFonts w:cs="Arial"/>
                <w:b/>
                <w:bCs/>
                <w:i/>
                <w:iCs/>
                <w:noProof/>
              </w:rPr>
            </w:pPr>
          </w:p>
        </w:tc>
        <w:tc>
          <w:tcPr>
            <w:tcW w:w="3440" w:type="dxa"/>
          </w:tcPr>
          <w:p w14:paraId="72419C9E" w14:textId="77777777" w:rsidR="004B342B" w:rsidRPr="00810FF1" w:rsidRDefault="004B342B" w:rsidP="00232C2A">
            <w:pPr>
              <w:rPr>
                <w:rFonts w:cs="Arial"/>
                <w:bCs/>
                <w:iCs/>
                <w:noProof/>
              </w:rPr>
            </w:pPr>
            <w:r w:rsidRPr="00810FF1">
              <w:rPr>
                <w:rFonts w:cs="Arial"/>
                <w:bCs/>
                <w:iCs/>
                <w:noProof/>
              </w:rPr>
              <w:t xml:space="preserve">Замена </w:t>
            </w:r>
            <w:r w:rsidR="00232C2A" w:rsidRPr="00810FF1">
              <w:rPr>
                <w:rFonts w:cs="Arial"/>
                <w:bCs/>
                <w:iCs/>
                <w:noProof/>
              </w:rPr>
              <w:t>на филтер за клима</w:t>
            </w:r>
          </w:p>
        </w:tc>
        <w:tc>
          <w:tcPr>
            <w:tcW w:w="892" w:type="dxa"/>
          </w:tcPr>
          <w:p w14:paraId="5A226118" w14:textId="77777777" w:rsidR="004B342B" w:rsidRPr="00810FF1" w:rsidRDefault="004B342B" w:rsidP="00D2221B">
            <w:pPr>
              <w:jc w:val="center"/>
              <w:rPr>
                <w:rFonts w:cs="Arial"/>
                <w:b/>
                <w:bCs/>
                <w:i/>
                <w:iCs/>
                <w:noProof/>
              </w:rPr>
            </w:pPr>
            <w:r w:rsidRPr="00810FF1">
              <w:rPr>
                <w:rFonts w:cs="Arial"/>
                <w:bCs/>
                <w:i/>
                <w:iCs/>
                <w:noProof/>
              </w:rPr>
              <w:t>Комплет</w:t>
            </w:r>
          </w:p>
        </w:tc>
        <w:tc>
          <w:tcPr>
            <w:tcW w:w="637" w:type="dxa"/>
            <w:vAlign w:val="center"/>
          </w:tcPr>
          <w:p w14:paraId="73F3ADC2" w14:textId="77777777" w:rsidR="004B342B" w:rsidRPr="00810FF1" w:rsidRDefault="004B342B" w:rsidP="00D2221B">
            <w:pPr>
              <w:jc w:val="center"/>
              <w:rPr>
                <w:rFonts w:cs="Arial"/>
                <w:b/>
                <w:bCs/>
                <w:i/>
                <w:iCs/>
                <w:noProof/>
              </w:rPr>
            </w:pPr>
            <w:r w:rsidRPr="00810FF1">
              <w:rPr>
                <w:rFonts w:cs="Arial"/>
                <w:b/>
                <w:bCs/>
                <w:i/>
                <w:iCs/>
                <w:noProof/>
              </w:rPr>
              <w:t>...</w:t>
            </w:r>
          </w:p>
        </w:tc>
        <w:tc>
          <w:tcPr>
            <w:tcW w:w="836" w:type="dxa"/>
            <w:vAlign w:val="center"/>
          </w:tcPr>
          <w:p w14:paraId="665DD5B9" w14:textId="77777777" w:rsidR="004B342B" w:rsidRPr="00810FF1" w:rsidRDefault="004B342B" w:rsidP="00D2221B">
            <w:pPr>
              <w:jc w:val="center"/>
              <w:rPr>
                <w:rFonts w:cs="Arial"/>
                <w:b/>
                <w:bCs/>
                <w:i/>
                <w:iCs/>
                <w:noProof/>
              </w:rPr>
            </w:pPr>
          </w:p>
        </w:tc>
        <w:tc>
          <w:tcPr>
            <w:tcW w:w="1099" w:type="dxa"/>
            <w:vAlign w:val="center"/>
          </w:tcPr>
          <w:p w14:paraId="38DD09ED" w14:textId="77777777" w:rsidR="004B342B" w:rsidRPr="00810FF1" w:rsidRDefault="004B342B" w:rsidP="00D2221B">
            <w:pPr>
              <w:jc w:val="center"/>
              <w:rPr>
                <w:rFonts w:cs="Arial"/>
                <w:b/>
                <w:bCs/>
                <w:i/>
                <w:iCs/>
                <w:noProof/>
              </w:rPr>
            </w:pPr>
          </w:p>
        </w:tc>
        <w:tc>
          <w:tcPr>
            <w:tcW w:w="1019" w:type="dxa"/>
            <w:vAlign w:val="center"/>
          </w:tcPr>
          <w:p w14:paraId="12D29C45" w14:textId="77777777" w:rsidR="004B342B" w:rsidRPr="00810FF1" w:rsidRDefault="004B342B" w:rsidP="00D2221B">
            <w:pPr>
              <w:jc w:val="center"/>
              <w:rPr>
                <w:rFonts w:cs="Arial"/>
                <w:b/>
                <w:bCs/>
                <w:i/>
                <w:iCs/>
                <w:noProof/>
              </w:rPr>
            </w:pPr>
          </w:p>
        </w:tc>
        <w:tc>
          <w:tcPr>
            <w:tcW w:w="1234" w:type="dxa"/>
            <w:gridSpan w:val="2"/>
            <w:vAlign w:val="center"/>
          </w:tcPr>
          <w:p w14:paraId="34C1CE5F" w14:textId="77777777" w:rsidR="004B342B" w:rsidRPr="00810FF1" w:rsidRDefault="004B342B" w:rsidP="00D2221B">
            <w:pPr>
              <w:jc w:val="center"/>
              <w:rPr>
                <w:rFonts w:cs="Arial"/>
                <w:b/>
                <w:bCs/>
                <w:i/>
                <w:iCs/>
                <w:noProof/>
              </w:rPr>
            </w:pPr>
          </w:p>
        </w:tc>
      </w:tr>
      <w:tr w:rsidR="004B342B" w:rsidRPr="00810FF1" w14:paraId="51ADAACD" w14:textId="77777777" w:rsidTr="004B342B">
        <w:trPr>
          <w:gridAfter w:val="2"/>
          <w:wAfter w:w="17" w:type="dxa"/>
          <w:trHeight w:val="439"/>
          <w:jc w:val="center"/>
        </w:trPr>
        <w:tc>
          <w:tcPr>
            <w:tcW w:w="395" w:type="dxa"/>
            <w:vAlign w:val="center"/>
          </w:tcPr>
          <w:p w14:paraId="29DE083E" w14:textId="77777777" w:rsidR="004B342B" w:rsidRPr="00810FF1" w:rsidRDefault="004B342B" w:rsidP="00D2221B">
            <w:pPr>
              <w:jc w:val="center"/>
              <w:rPr>
                <w:rFonts w:cs="Arial"/>
                <w:b/>
                <w:bCs/>
                <w:i/>
                <w:iCs/>
                <w:noProof/>
              </w:rPr>
            </w:pPr>
          </w:p>
        </w:tc>
        <w:tc>
          <w:tcPr>
            <w:tcW w:w="3440" w:type="dxa"/>
          </w:tcPr>
          <w:p w14:paraId="45EF04CB" w14:textId="77777777" w:rsidR="004B342B" w:rsidRPr="00810FF1" w:rsidRDefault="004B342B" w:rsidP="00D2221B">
            <w:pPr>
              <w:rPr>
                <w:rFonts w:cs="Arial"/>
                <w:bCs/>
                <w:iCs/>
                <w:noProof/>
              </w:rPr>
            </w:pPr>
            <w:r w:rsidRPr="00810FF1">
              <w:rPr>
                <w:rFonts w:cs="Arial"/>
                <w:bCs/>
                <w:iCs/>
                <w:noProof/>
              </w:rPr>
              <w:t>Замена ....</w:t>
            </w:r>
          </w:p>
        </w:tc>
        <w:tc>
          <w:tcPr>
            <w:tcW w:w="892" w:type="dxa"/>
          </w:tcPr>
          <w:p w14:paraId="7D97CA84" w14:textId="77777777" w:rsidR="004B342B" w:rsidRPr="00810FF1" w:rsidRDefault="004B342B" w:rsidP="00D2221B">
            <w:pPr>
              <w:jc w:val="center"/>
              <w:rPr>
                <w:rFonts w:cs="Arial"/>
                <w:b/>
                <w:bCs/>
                <w:i/>
                <w:iCs/>
                <w:noProof/>
              </w:rPr>
            </w:pPr>
            <w:r w:rsidRPr="00810FF1">
              <w:rPr>
                <w:rFonts w:cs="Arial"/>
                <w:bCs/>
                <w:i/>
                <w:iCs/>
                <w:noProof/>
              </w:rPr>
              <w:t>Комплет</w:t>
            </w:r>
          </w:p>
        </w:tc>
        <w:tc>
          <w:tcPr>
            <w:tcW w:w="637" w:type="dxa"/>
            <w:vAlign w:val="center"/>
          </w:tcPr>
          <w:p w14:paraId="434123F0" w14:textId="77777777" w:rsidR="004B342B" w:rsidRPr="00810FF1" w:rsidRDefault="004B342B" w:rsidP="00D2221B">
            <w:pPr>
              <w:jc w:val="center"/>
              <w:rPr>
                <w:rFonts w:cs="Arial"/>
                <w:b/>
                <w:bCs/>
                <w:i/>
                <w:iCs/>
                <w:noProof/>
              </w:rPr>
            </w:pPr>
            <w:r w:rsidRPr="00810FF1">
              <w:rPr>
                <w:rFonts w:cs="Arial"/>
                <w:b/>
                <w:bCs/>
                <w:i/>
                <w:iCs/>
                <w:noProof/>
              </w:rPr>
              <w:t>...</w:t>
            </w:r>
          </w:p>
        </w:tc>
        <w:tc>
          <w:tcPr>
            <w:tcW w:w="836" w:type="dxa"/>
            <w:vAlign w:val="center"/>
          </w:tcPr>
          <w:p w14:paraId="350C7CF0" w14:textId="77777777" w:rsidR="004B342B" w:rsidRPr="00810FF1" w:rsidRDefault="004B342B" w:rsidP="00D2221B">
            <w:pPr>
              <w:jc w:val="center"/>
              <w:rPr>
                <w:rFonts w:cs="Arial"/>
                <w:b/>
                <w:bCs/>
                <w:i/>
                <w:iCs/>
                <w:noProof/>
              </w:rPr>
            </w:pPr>
          </w:p>
        </w:tc>
        <w:tc>
          <w:tcPr>
            <w:tcW w:w="1099" w:type="dxa"/>
            <w:vAlign w:val="center"/>
          </w:tcPr>
          <w:p w14:paraId="3B21D95B" w14:textId="77777777" w:rsidR="004B342B" w:rsidRPr="00810FF1" w:rsidRDefault="004B342B" w:rsidP="00D2221B">
            <w:pPr>
              <w:jc w:val="center"/>
              <w:rPr>
                <w:rFonts w:cs="Arial"/>
                <w:b/>
                <w:bCs/>
                <w:i/>
                <w:iCs/>
                <w:noProof/>
              </w:rPr>
            </w:pPr>
          </w:p>
        </w:tc>
        <w:tc>
          <w:tcPr>
            <w:tcW w:w="1019" w:type="dxa"/>
            <w:vAlign w:val="center"/>
          </w:tcPr>
          <w:p w14:paraId="1C9C4D8E" w14:textId="77777777" w:rsidR="004B342B" w:rsidRPr="00810FF1" w:rsidRDefault="004B342B" w:rsidP="00D2221B">
            <w:pPr>
              <w:jc w:val="center"/>
              <w:rPr>
                <w:rFonts w:cs="Arial"/>
                <w:b/>
                <w:bCs/>
                <w:i/>
                <w:iCs/>
                <w:noProof/>
              </w:rPr>
            </w:pPr>
          </w:p>
        </w:tc>
        <w:tc>
          <w:tcPr>
            <w:tcW w:w="1234" w:type="dxa"/>
            <w:gridSpan w:val="2"/>
            <w:vAlign w:val="center"/>
          </w:tcPr>
          <w:p w14:paraId="3357FDBB" w14:textId="77777777" w:rsidR="004B342B" w:rsidRPr="00810FF1" w:rsidRDefault="004B342B" w:rsidP="00D2221B">
            <w:pPr>
              <w:jc w:val="center"/>
              <w:rPr>
                <w:rFonts w:cs="Arial"/>
                <w:b/>
                <w:bCs/>
                <w:i/>
                <w:iCs/>
                <w:noProof/>
              </w:rPr>
            </w:pPr>
          </w:p>
        </w:tc>
      </w:tr>
      <w:tr w:rsidR="004B342B" w:rsidRPr="00810FF1" w14:paraId="377BB1BC" w14:textId="77777777" w:rsidTr="004B342B">
        <w:trPr>
          <w:trHeight w:val="443"/>
          <w:jc w:val="center"/>
        </w:trPr>
        <w:tc>
          <w:tcPr>
            <w:tcW w:w="7299" w:type="dxa"/>
            <w:gridSpan w:val="6"/>
            <w:vAlign w:val="center"/>
          </w:tcPr>
          <w:p w14:paraId="0E7E5956" w14:textId="77777777" w:rsidR="004B342B" w:rsidRPr="00810FF1" w:rsidRDefault="00232C2A" w:rsidP="00D2221B">
            <w:pPr>
              <w:rPr>
                <w:rFonts w:cs="Arial"/>
                <w:b/>
                <w:bCs/>
                <w:i/>
                <w:iCs/>
                <w:noProof/>
              </w:rPr>
            </w:pPr>
            <w:r w:rsidRPr="00810FF1">
              <w:rPr>
                <w:rFonts w:cs="Arial"/>
                <w:b/>
                <w:bCs/>
                <w:i/>
                <w:iCs/>
                <w:noProof/>
              </w:rPr>
              <w:t xml:space="preserve">ВКУПНА цена на редовна услуга за сервисирање на возила </w:t>
            </w:r>
            <w:r w:rsidR="004B342B" w:rsidRPr="00810FF1">
              <w:rPr>
                <w:rFonts w:cs="Arial"/>
                <w:b/>
                <w:bCs/>
                <w:i/>
                <w:iCs/>
                <w:noProof/>
              </w:rPr>
              <w:t xml:space="preserve"> (</w:t>
            </w:r>
            <w:r w:rsidRPr="00810FF1">
              <w:rPr>
                <w:rFonts w:cs="Arial"/>
                <w:b/>
                <w:bCs/>
                <w:i/>
                <w:iCs/>
                <w:noProof/>
              </w:rPr>
              <w:t>денари)</w:t>
            </w:r>
          </w:p>
          <w:p w14:paraId="2035EA12" w14:textId="77777777" w:rsidR="004B342B" w:rsidRPr="00810FF1" w:rsidRDefault="004B342B" w:rsidP="00D2221B">
            <w:pPr>
              <w:rPr>
                <w:rFonts w:cs="Arial"/>
                <w:b/>
                <w:bCs/>
                <w:i/>
                <w:iCs/>
                <w:noProof/>
              </w:rPr>
            </w:pPr>
          </w:p>
        </w:tc>
        <w:tc>
          <w:tcPr>
            <w:tcW w:w="1029" w:type="dxa"/>
            <w:gridSpan w:val="2"/>
          </w:tcPr>
          <w:p w14:paraId="4F61865C" w14:textId="77777777" w:rsidR="004B342B" w:rsidRPr="00810FF1" w:rsidRDefault="004B342B" w:rsidP="00D2221B">
            <w:pPr>
              <w:rPr>
                <w:rFonts w:cs="Arial"/>
                <w:b/>
                <w:bCs/>
                <w:i/>
                <w:iCs/>
                <w:noProof/>
              </w:rPr>
            </w:pPr>
          </w:p>
        </w:tc>
        <w:tc>
          <w:tcPr>
            <w:tcW w:w="1241" w:type="dxa"/>
            <w:gridSpan w:val="3"/>
          </w:tcPr>
          <w:p w14:paraId="6B6C5EBF" w14:textId="77777777" w:rsidR="004B342B" w:rsidRPr="00810FF1" w:rsidRDefault="004B342B" w:rsidP="00D2221B">
            <w:pPr>
              <w:rPr>
                <w:rFonts w:cs="Arial"/>
                <w:b/>
                <w:bCs/>
                <w:i/>
                <w:iCs/>
                <w:noProof/>
              </w:rPr>
            </w:pPr>
          </w:p>
        </w:tc>
      </w:tr>
    </w:tbl>
    <w:p w14:paraId="1F5E45F3" w14:textId="77777777" w:rsidR="004B342B" w:rsidRPr="00810FF1" w:rsidRDefault="004B342B" w:rsidP="004B342B">
      <w:pPr>
        <w:jc w:val="both"/>
        <w:rPr>
          <w:rFonts w:cs="Arial"/>
          <w:bCs/>
          <w:i/>
          <w:iCs/>
          <w:noProof/>
        </w:rPr>
      </w:pPr>
    </w:p>
    <w:p w14:paraId="7EAE4E25" w14:textId="77777777" w:rsidR="00232C2A" w:rsidRPr="00810FF1" w:rsidRDefault="00232C2A" w:rsidP="004B342B">
      <w:pPr>
        <w:jc w:val="both"/>
        <w:rPr>
          <w:rFonts w:cs="Arial"/>
          <w:bCs/>
          <w:i/>
          <w:iCs/>
          <w:noProof/>
          <w:lang w:val="mk-MK"/>
        </w:rPr>
      </w:pPr>
    </w:p>
    <w:p w14:paraId="7FF8DD98" w14:textId="77777777" w:rsidR="004B342B" w:rsidRPr="00810FF1" w:rsidRDefault="004B342B" w:rsidP="004B342B">
      <w:pPr>
        <w:jc w:val="both"/>
        <w:rPr>
          <w:rFonts w:cs="Arial"/>
          <w:bCs/>
          <w:noProof/>
        </w:rPr>
      </w:pPr>
      <w:r w:rsidRPr="00810FF1">
        <w:rPr>
          <w:rFonts w:cs="Arial"/>
          <w:bCs/>
          <w:noProof/>
        </w:rPr>
        <w:lastRenderedPageBreak/>
        <w:t>НАПОМЕНА:</w:t>
      </w:r>
    </w:p>
    <w:p w14:paraId="095A0FAD" w14:textId="77777777" w:rsidR="004B342B" w:rsidRPr="00810FF1" w:rsidRDefault="000301F3" w:rsidP="004B342B">
      <w:pPr>
        <w:rPr>
          <w:rFonts w:cs="Arial"/>
          <w:bCs/>
          <w:i/>
          <w:iCs/>
          <w:noProof/>
        </w:rPr>
      </w:pPr>
      <w:r w:rsidRPr="000301F3">
        <w:rPr>
          <w:rFonts w:cs="Arial"/>
          <w:bCs/>
          <w:i/>
          <w:iCs/>
          <w:noProof/>
        </w:rPr>
        <w:t xml:space="preserve">Количината е дадена како објективно претпоставена, приближна и очекувана количина во форма на една редовна услуга годишно по возило од листата на возила. </w:t>
      </w:r>
      <w:r>
        <w:rPr>
          <w:rFonts w:cs="Arial"/>
          <w:bCs/>
          <w:i/>
          <w:iCs/>
          <w:noProof/>
          <w:lang w:val="mk-MK"/>
        </w:rPr>
        <w:t>Економскиот оператор</w:t>
      </w:r>
      <w:r w:rsidRPr="000301F3">
        <w:rPr>
          <w:rFonts w:cs="Arial"/>
          <w:bCs/>
          <w:i/>
          <w:iCs/>
          <w:noProof/>
        </w:rPr>
        <w:t xml:space="preserve"> го задржува правото да ја врши услугата во различна, поголема или помала количина, во зависност од реалните потреби, а плаќањата ќе се вршат во согласност со единечните цени и реално извршената работа.</w:t>
      </w:r>
    </w:p>
    <w:p w14:paraId="5F181246" w14:textId="77777777" w:rsidR="000301F3" w:rsidRPr="000301F3" w:rsidRDefault="000301F3" w:rsidP="000301F3">
      <w:pPr>
        <w:jc w:val="both"/>
        <w:rPr>
          <w:rFonts w:cs="Arial"/>
          <w:bCs/>
          <w:i/>
          <w:iCs/>
          <w:noProof/>
        </w:rPr>
      </w:pPr>
      <w:r w:rsidRPr="000301F3">
        <w:rPr>
          <w:rFonts w:cs="Arial"/>
          <w:bCs/>
          <w:i/>
          <w:iCs/>
          <w:noProof/>
        </w:rPr>
        <w:t>Цената на услугата за редовно одржување ја вклучува цената на услугата и цената на резервниот дел / материјалот.</w:t>
      </w:r>
    </w:p>
    <w:p w14:paraId="3981EAA3" w14:textId="77777777" w:rsidR="000301F3" w:rsidRPr="000301F3" w:rsidRDefault="000301F3" w:rsidP="000301F3">
      <w:pPr>
        <w:jc w:val="both"/>
        <w:rPr>
          <w:rFonts w:cs="Arial"/>
          <w:bCs/>
          <w:i/>
          <w:iCs/>
          <w:noProof/>
        </w:rPr>
      </w:pPr>
      <w:r w:rsidRPr="000301F3">
        <w:rPr>
          <w:rFonts w:cs="Arial"/>
          <w:bCs/>
          <w:i/>
          <w:iCs/>
          <w:noProof/>
        </w:rPr>
        <w:t>Единствената цена ги вклучува сите трошоци поврзани со извршување на услугата.</w:t>
      </w:r>
    </w:p>
    <w:p w14:paraId="48133593" w14:textId="77777777" w:rsidR="004B342B" w:rsidRPr="00810FF1" w:rsidRDefault="000301F3" w:rsidP="000301F3">
      <w:pPr>
        <w:jc w:val="both"/>
        <w:rPr>
          <w:rFonts w:cs="Arial"/>
          <w:bCs/>
          <w:iCs/>
          <w:noProof/>
          <w:color w:val="002060"/>
        </w:rPr>
      </w:pPr>
      <w:r w:rsidRPr="000301F3">
        <w:rPr>
          <w:rFonts w:cs="Arial"/>
          <w:bCs/>
          <w:i/>
          <w:iCs/>
          <w:noProof/>
        </w:rPr>
        <w:t xml:space="preserve">Замената вклучува обезбедување резервен дел / материјал и услуга за </w:t>
      </w:r>
      <w:r w:rsidR="00DE3D34">
        <w:rPr>
          <w:rFonts w:cs="Arial"/>
          <w:bCs/>
          <w:i/>
          <w:iCs/>
          <w:noProof/>
          <w:lang w:val="mk-MK"/>
        </w:rPr>
        <w:t>вгардување</w:t>
      </w:r>
      <w:r w:rsidRPr="000301F3">
        <w:rPr>
          <w:rFonts w:cs="Arial"/>
          <w:bCs/>
          <w:i/>
          <w:iCs/>
          <w:noProof/>
        </w:rPr>
        <w:t>.</w:t>
      </w:r>
    </w:p>
    <w:p w14:paraId="23FB1162" w14:textId="77777777" w:rsidR="004B342B" w:rsidRPr="00810FF1" w:rsidRDefault="000301F3" w:rsidP="004B342B">
      <w:pPr>
        <w:tabs>
          <w:tab w:val="left" w:pos="90"/>
        </w:tabs>
        <w:jc w:val="both"/>
        <w:rPr>
          <w:rFonts w:cs="Arial"/>
          <w:bCs/>
          <w:iCs/>
          <w:noProof/>
        </w:rPr>
      </w:pPr>
      <w:r w:rsidRPr="000301F3">
        <w:rPr>
          <w:rFonts w:cs="Arial"/>
          <w:bCs/>
          <w:iCs/>
          <w:noProof/>
        </w:rPr>
        <w:t>Понудувачот треба да го пополни образецот за структура на цените за Табела 1 на следниов начин:</w:t>
      </w:r>
    </w:p>
    <w:p w14:paraId="71D6B34A" w14:textId="77777777" w:rsidR="000301F3" w:rsidRPr="000301F3" w:rsidRDefault="000301F3" w:rsidP="000301F3">
      <w:pPr>
        <w:pStyle w:val="ListParagraph"/>
        <w:numPr>
          <w:ilvl w:val="0"/>
          <w:numId w:val="6"/>
        </w:numPr>
        <w:rPr>
          <w:rFonts w:asciiTheme="minorHAnsi" w:eastAsiaTheme="minorEastAsia" w:hAnsiTheme="minorHAnsi" w:cs="Arial"/>
          <w:bCs/>
          <w:iCs/>
          <w:noProof/>
          <w:color w:val="auto"/>
          <w:kern w:val="0"/>
          <w:sz w:val="22"/>
          <w:szCs w:val="22"/>
          <w:lang w:eastAsia="en-US"/>
        </w:rPr>
      </w:pPr>
      <w:r w:rsidRPr="000301F3">
        <w:rPr>
          <w:rFonts w:asciiTheme="minorHAnsi" w:eastAsiaTheme="minorEastAsia" w:hAnsiTheme="minorHAnsi" w:cs="Arial"/>
          <w:bCs/>
          <w:iCs/>
          <w:noProof/>
          <w:color w:val="auto"/>
          <w:kern w:val="0"/>
          <w:sz w:val="22"/>
          <w:szCs w:val="22"/>
          <w:lang w:eastAsia="en-US"/>
        </w:rPr>
        <w:t>Во колона 5, внесете ја единечната цена без ДДВ за обезбедената услуга;</w:t>
      </w:r>
    </w:p>
    <w:p w14:paraId="54A92427" w14:textId="77777777" w:rsidR="000301F3" w:rsidRPr="000301F3" w:rsidRDefault="000301F3" w:rsidP="000301F3">
      <w:pPr>
        <w:pStyle w:val="ListParagraph"/>
        <w:numPr>
          <w:ilvl w:val="0"/>
          <w:numId w:val="6"/>
        </w:numPr>
        <w:rPr>
          <w:rFonts w:asciiTheme="minorHAnsi" w:eastAsiaTheme="minorEastAsia" w:hAnsiTheme="minorHAnsi" w:cs="Arial"/>
          <w:bCs/>
          <w:iCs/>
          <w:noProof/>
          <w:color w:val="auto"/>
          <w:kern w:val="0"/>
          <w:sz w:val="22"/>
          <w:szCs w:val="22"/>
          <w:lang w:eastAsia="en-US"/>
        </w:rPr>
      </w:pPr>
      <w:r w:rsidRPr="000301F3">
        <w:rPr>
          <w:rFonts w:asciiTheme="minorHAnsi" w:eastAsiaTheme="minorEastAsia" w:hAnsiTheme="minorHAnsi" w:cs="Arial"/>
          <w:bCs/>
          <w:iCs/>
          <w:noProof/>
          <w:color w:val="auto"/>
          <w:kern w:val="0"/>
          <w:sz w:val="22"/>
          <w:szCs w:val="22"/>
          <w:lang w:eastAsia="en-US"/>
        </w:rPr>
        <w:t>Во колона 6, внесете го износот на единечната цена со ДДВ за обезбедената услуга;</w:t>
      </w:r>
    </w:p>
    <w:p w14:paraId="77DCD930" w14:textId="77777777" w:rsidR="000301F3" w:rsidRPr="000301F3" w:rsidRDefault="000301F3" w:rsidP="000301F3">
      <w:pPr>
        <w:pStyle w:val="ListParagraph"/>
        <w:numPr>
          <w:ilvl w:val="0"/>
          <w:numId w:val="6"/>
        </w:numPr>
        <w:rPr>
          <w:rFonts w:asciiTheme="minorHAnsi" w:eastAsiaTheme="minorEastAsia" w:hAnsiTheme="minorHAnsi" w:cs="Arial"/>
          <w:bCs/>
          <w:iCs/>
          <w:noProof/>
          <w:color w:val="auto"/>
          <w:kern w:val="0"/>
          <w:sz w:val="22"/>
          <w:szCs w:val="22"/>
          <w:lang w:eastAsia="en-US"/>
        </w:rPr>
      </w:pPr>
      <w:r>
        <w:rPr>
          <w:rFonts w:asciiTheme="minorHAnsi" w:eastAsiaTheme="minorEastAsia" w:hAnsiTheme="minorHAnsi" w:cs="Arial"/>
          <w:bCs/>
          <w:iCs/>
          <w:noProof/>
          <w:color w:val="auto"/>
          <w:kern w:val="0"/>
          <w:sz w:val="22"/>
          <w:szCs w:val="22"/>
          <w:lang w:eastAsia="en-US"/>
        </w:rPr>
        <w:t>В</w:t>
      </w:r>
      <w:r w:rsidRPr="000301F3">
        <w:rPr>
          <w:rFonts w:asciiTheme="minorHAnsi" w:eastAsiaTheme="minorEastAsia" w:hAnsiTheme="minorHAnsi" w:cs="Arial"/>
          <w:bCs/>
          <w:iCs/>
          <w:noProof/>
          <w:color w:val="auto"/>
          <w:kern w:val="0"/>
          <w:sz w:val="22"/>
          <w:szCs w:val="22"/>
          <w:lang w:eastAsia="en-US"/>
        </w:rPr>
        <w:t>несете во колоната 7 вкупната цена без ДДВ со множење на цената по единица без ДДВ (наведен во колона 5) со количината (наведена во колона 4);</w:t>
      </w:r>
    </w:p>
    <w:p w14:paraId="6E84EB4A" w14:textId="77777777" w:rsidR="000301F3" w:rsidRPr="000301F3" w:rsidRDefault="000301F3" w:rsidP="000301F3">
      <w:pPr>
        <w:pStyle w:val="ListParagraph"/>
        <w:numPr>
          <w:ilvl w:val="0"/>
          <w:numId w:val="6"/>
        </w:numPr>
        <w:rPr>
          <w:rFonts w:asciiTheme="minorHAnsi" w:eastAsiaTheme="minorEastAsia" w:hAnsiTheme="minorHAnsi" w:cs="Arial"/>
          <w:bCs/>
          <w:iCs/>
          <w:noProof/>
          <w:color w:val="auto"/>
          <w:kern w:val="0"/>
          <w:sz w:val="22"/>
          <w:szCs w:val="22"/>
          <w:lang w:eastAsia="en-US"/>
        </w:rPr>
      </w:pPr>
      <w:r>
        <w:rPr>
          <w:rFonts w:asciiTheme="minorHAnsi" w:eastAsiaTheme="minorEastAsia" w:hAnsiTheme="minorHAnsi" w:cs="Arial"/>
          <w:bCs/>
          <w:iCs/>
          <w:noProof/>
          <w:color w:val="auto"/>
          <w:kern w:val="0"/>
          <w:sz w:val="22"/>
          <w:szCs w:val="22"/>
          <w:lang w:eastAsia="en-US"/>
        </w:rPr>
        <w:t>В</w:t>
      </w:r>
      <w:r w:rsidRPr="000301F3">
        <w:rPr>
          <w:rFonts w:asciiTheme="minorHAnsi" w:eastAsiaTheme="minorEastAsia" w:hAnsiTheme="minorHAnsi" w:cs="Arial"/>
          <w:bCs/>
          <w:iCs/>
          <w:noProof/>
          <w:color w:val="auto"/>
          <w:kern w:val="0"/>
          <w:sz w:val="22"/>
          <w:szCs w:val="22"/>
          <w:lang w:eastAsia="en-US"/>
        </w:rPr>
        <w:t>несете во колоната 8 вкупната цена со вклучен ДДВ со множење на единечната цена со ДДВ (наведен во колона 6) со количината (наведена во колона 4);</w:t>
      </w:r>
    </w:p>
    <w:p w14:paraId="7C43629A" w14:textId="77777777" w:rsidR="004B342B" w:rsidRPr="000301F3" w:rsidRDefault="000301F3" w:rsidP="000301F3">
      <w:pPr>
        <w:pStyle w:val="ListParagraph"/>
        <w:numPr>
          <w:ilvl w:val="0"/>
          <w:numId w:val="6"/>
        </w:numPr>
        <w:rPr>
          <w:rFonts w:asciiTheme="minorHAnsi" w:hAnsiTheme="minorHAnsi" w:cs="Arial"/>
          <w:b/>
          <w:bCs/>
          <w:noProof/>
          <w:color w:val="auto"/>
          <w:sz w:val="22"/>
          <w:szCs w:val="22"/>
        </w:rPr>
      </w:pPr>
      <w:r w:rsidRPr="000301F3">
        <w:rPr>
          <w:rFonts w:asciiTheme="minorHAnsi" w:eastAsiaTheme="minorEastAsia" w:hAnsiTheme="minorHAnsi" w:cs="Arial"/>
          <w:bCs/>
          <w:iCs/>
          <w:noProof/>
          <w:color w:val="auto"/>
          <w:kern w:val="0"/>
          <w:sz w:val="22"/>
          <w:szCs w:val="22"/>
          <w:lang w:eastAsia="en-US"/>
        </w:rPr>
        <w:t>Во последната линија, внесете ја вкупната цена на услугата за редовно сервисирање возила, без ДДВ - со додавање на вкупните цени без ДДВ од колоната 7, и со пресметан ДДВ - со додавање на вкупните цени со ДДВ од колоната 8.</w:t>
      </w:r>
    </w:p>
    <w:p w14:paraId="402A9D5D" w14:textId="77777777" w:rsidR="000301F3" w:rsidRPr="000301F3" w:rsidRDefault="000301F3" w:rsidP="000301F3">
      <w:pPr>
        <w:rPr>
          <w:rFonts w:cs="Arial"/>
          <w:b/>
          <w:bCs/>
          <w:noProof/>
        </w:rPr>
      </w:pPr>
    </w:p>
    <w:p w14:paraId="3DE3D685" w14:textId="77777777" w:rsidR="004B342B" w:rsidRPr="000301F3" w:rsidRDefault="004B342B" w:rsidP="004B342B">
      <w:pPr>
        <w:pStyle w:val="ListParagraph"/>
        <w:rPr>
          <w:rFonts w:asciiTheme="minorHAnsi" w:hAnsiTheme="minorHAnsi" w:cs="Arial"/>
          <w:b/>
          <w:bCs/>
          <w:noProof/>
          <w:color w:val="auto"/>
          <w:sz w:val="22"/>
          <w:szCs w:val="22"/>
          <w:lang w:val="mk-MK"/>
        </w:rPr>
      </w:pPr>
      <w:r w:rsidRPr="00810FF1">
        <w:rPr>
          <w:rFonts w:asciiTheme="minorHAnsi" w:hAnsiTheme="minorHAnsi" w:cs="Arial"/>
          <w:b/>
          <w:bCs/>
          <w:i/>
          <w:iCs/>
          <w:noProof/>
          <w:color w:val="auto"/>
          <w:sz w:val="22"/>
          <w:szCs w:val="22"/>
          <w:u w:val="single"/>
          <w:shd w:val="clear" w:color="auto" w:fill="C6D9F1" w:themeFill="text2" w:themeFillTint="33"/>
        </w:rPr>
        <w:t>Табела 2</w:t>
      </w:r>
      <w:r w:rsidRPr="00810FF1">
        <w:rPr>
          <w:rFonts w:asciiTheme="minorHAnsi" w:hAnsiTheme="minorHAnsi" w:cs="Arial"/>
          <w:b/>
          <w:bCs/>
          <w:i/>
          <w:iCs/>
          <w:noProof/>
          <w:color w:val="auto"/>
          <w:sz w:val="22"/>
          <w:szCs w:val="22"/>
        </w:rPr>
        <w:t xml:space="preserve"> </w:t>
      </w:r>
      <w:r w:rsidR="000301F3">
        <w:rPr>
          <w:rFonts w:asciiTheme="minorHAnsi" w:hAnsiTheme="minorHAnsi" w:cs="Arial"/>
          <w:b/>
          <w:bCs/>
          <w:i/>
          <w:iCs/>
          <w:noProof/>
          <w:color w:val="auto"/>
          <w:sz w:val="22"/>
          <w:szCs w:val="22"/>
        </w:rPr>
        <w:t>–</w:t>
      </w:r>
      <w:r w:rsidRPr="00810FF1">
        <w:rPr>
          <w:rFonts w:asciiTheme="minorHAnsi" w:hAnsiTheme="minorHAnsi" w:cs="Arial"/>
          <w:b/>
          <w:bCs/>
          <w:i/>
          <w:iCs/>
          <w:noProof/>
          <w:color w:val="auto"/>
          <w:sz w:val="22"/>
          <w:szCs w:val="22"/>
        </w:rPr>
        <w:t xml:space="preserve"> </w:t>
      </w:r>
      <w:r w:rsidR="000301F3">
        <w:rPr>
          <w:rFonts w:asciiTheme="minorHAnsi" w:hAnsiTheme="minorHAnsi" w:cs="Arial"/>
          <w:b/>
          <w:bCs/>
          <w:noProof/>
          <w:color w:val="auto"/>
          <w:sz w:val="22"/>
          <w:szCs w:val="22"/>
          <w:lang w:val="mk-MK"/>
        </w:rPr>
        <w:t>Цена на услуги за вонредно одржување на возило</w:t>
      </w:r>
    </w:p>
    <w:p w14:paraId="68A98F12" w14:textId="77777777" w:rsidR="004B342B" w:rsidRPr="00810FF1" w:rsidRDefault="004B342B" w:rsidP="004B342B">
      <w:pPr>
        <w:rPr>
          <w:rFonts w:cs="Arial"/>
          <w:b/>
          <w:bCs/>
          <w:i/>
          <w:iCs/>
          <w:noProof/>
        </w:rPr>
      </w:pPr>
    </w:p>
    <w:tbl>
      <w:tblPr>
        <w:tblW w:w="81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
        <w:gridCol w:w="216"/>
        <w:gridCol w:w="703"/>
        <w:gridCol w:w="547"/>
        <w:gridCol w:w="585"/>
        <w:gridCol w:w="216"/>
        <w:gridCol w:w="306"/>
        <w:gridCol w:w="216"/>
        <w:gridCol w:w="497"/>
        <w:gridCol w:w="216"/>
        <w:gridCol w:w="499"/>
        <w:gridCol w:w="216"/>
        <w:gridCol w:w="573"/>
        <w:gridCol w:w="216"/>
        <w:gridCol w:w="579"/>
        <w:gridCol w:w="216"/>
        <w:gridCol w:w="536"/>
        <w:gridCol w:w="216"/>
        <w:gridCol w:w="575"/>
        <w:gridCol w:w="216"/>
        <w:gridCol w:w="759"/>
        <w:gridCol w:w="805"/>
      </w:tblGrid>
      <w:tr w:rsidR="00DB121A" w:rsidRPr="00810FF1" w14:paraId="1D6E96D7" w14:textId="77777777" w:rsidTr="005217C5">
        <w:trPr>
          <w:trHeight w:val="83"/>
          <w:jc w:val="center"/>
        </w:trPr>
        <w:tc>
          <w:tcPr>
            <w:tcW w:w="317" w:type="dxa"/>
            <w:gridSpan w:val="2"/>
            <w:shd w:val="clear" w:color="auto" w:fill="C6D9F1" w:themeFill="text2" w:themeFillTint="33"/>
            <w:vAlign w:val="center"/>
          </w:tcPr>
          <w:p w14:paraId="4BE28ED0" w14:textId="77777777" w:rsidR="004B342B" w:rsidRPr="000301F3" w:rsidRDefault="004B342B" w:rsidP="000301F3">
            <w:pPr>
              <w:jc w:val="center"/>
              <w:rPr>
                <w:rFonts w:cs="Arial"/>
                <w:b/>
                <w:bCs/>
                <w:i/>
                <w:iCs/>
                <w:noProof/>
                <w:sz w:val="18"/>
                <w:szCs w:val="18"/>
              </w:rPr>
            </w:pPr>
            <w:r w:rsidRPr="000301F3">
              <w:rPr>
                <w:rFonts w:cs="Arial"/>
                <w:b/>
                <w:bCs/>
                <w:i/>
                <w:iCs/>
                <w:noProof/>
                <w:sz w:val="18"/>
                <w:szCs w:val="18"/>
              </w:rPr>
              <w:t>Р</w:t>
            </w:r>
            <w:r w:rsidR="000301F3" w:rsidRPr="000301F3">
              <w:rPr>
                <w:rFonts w:cs="Arial"/>
                <w:b/>
                <w:bCs/>
                <w:i/>
                <w:iCs/>
                <w:noProof/>
                <w:sz w:val="18"/>
                <w:szCs w:val="18"/>
                <w:lang w:val="mk-MK"/>
              </w:rPr>
              <w:t>еден број</w:t>
            </w:r>
          </w:p>
        </w:tc>
        <w:tc>
          <w:tcPr>
            <w:tcW w:w="904" w:type="dxa"/>
            <w:shd w:val="clear" w:color="auto" w:fill="C6D9F1" w:themeFill="text2" w:themeFillTint="33"/>
            <w:vAlign w:val="center"/>
          </w:tcPr>
          <w:p w14:paraId="4D8DA345" w14:textId="77777777" w:rsidR="004B342B" w:rsidRPr="000301F3" w:rsidRDefault="000301F3" w:rsidP="000301F3">
            <w:pPr>
              <w:rPr>
                <w:rFonts w:cs="Arial"/>
                <w:b/>
                <w:bCs/>
                <w:i/>
                <w:iCs/>
                <w:noProof/>
                <w:sz w:val="18"/>
                <w:szCs w:val="18"/>
                <w:lang w:val="mk-MK"/>
              </w:rPr>
            </w:pPr>
            <w:r>
              <w:rPr>
                <w:rFonts w:cs="Arial"/>
                <w:b/>
                <w:bCs/>
                <w:i/>
                <w:iCs/>
                <w:noProof/>
                <w:sz w:val="18"/>
                <w:szCs w:val="18"/>
                <w:lang w:val="mk-MK"/>
              </w:rPr>
              <w:t>Назив на услугите</w:t>
            </w:r>
          </w:p>
        </w:tc>
        <w:tc>
          <w:tcPr>
            <w:tcW w:w="329" w:type="dxa"/>
            <w:shd w:val="clear" w:color="auto" w:fill="C6D9F1" w:themeFill="text2" w:themeFillTint="33"/>
            <w:vAlign w:val="center"/>
          </w:tcPr>
          <w:p w14:paraId="4DBD6283" w14:textId="77777777" w:rsidR="004B342B" w:rsidRPr="000301F3" w:rsidRDefault="000301F3" w:rsidP="00D2221B">
            <w:pPr>
              <w:jc w:val="center"/>
              <w:rPr>
                <w:rFonts w:cs="Arial"/>
                <w:b/>
                <w:bCs/>
                <w:i/>
                <w:iCs/>
                <w:noProof/>
                <w:sz w:val="18"/>
                <w:szCs w:val="18"/>
                <w:lang w:val="mk-MK"/>
              </w:rPr>
            </w:pPr>
            <w:r w:rsidRPr="000301F3">
              <w:rPr>
                <w:rFonts w:cs="Arial"/>
                <w:b/>
                <w:bCs/>
                <w:i/>
                <w:iCs/>
                <w:noProof/>
                <w:sz w:val="18"/>
                <w:szCs w:val="18"/>
                <w:lang w:val="mk-MK"/>
              </w:rPr>
              <w:t>Единица мерка</w:t>
            </w:r>
          </w:p>
        </w:tc>
        <w:tc>
          <w:tcPr>
            <w:tcW w:w="343" w:type="dxa"/>
            <w:gridSpan w:val="2"/>
            <w:shd w:val="clear" w:color="auto" w:fill="C6D9F1" w:themeFill="text2" w:themeFillTint="33"/>
            <w:vAlign w:val="center"/>
          </w:tcPr>
          <w:p w14:paraId="75790A43" w14:textId="77777777" w:rsidR="004B342B" w:rsidRPr="000301F3" w:rsidRDefault="000301F3" w:rsidP="00D2221B">
            <w:pPr>
              <w:jc w:val="center"/>
              <w:rPr>
                <w:rFonts w:cs="Arial"/>
                <w:b/>
                <w:bCs/>
                <w:i/>
                <w:iCs/>
                <w:noProof/>
                <w:sz w:val="18"/>
                <w:szCs w:val="18"/>
                <w:lang w:val="mk-MK"/>
              </w:rPr>
            </w:pPr>
            <w:r>
              <w:rPr>
                <w:rFonts w:cs="Arial"/>
                <w:b/>
                <w:bCs/>
                <w:i/>
                <w:iCs/>
                <w:noProof/>
                <w:sz w:val="18"/>
                <w:szCs w:val="18"/>
                <w:lang w:val="mk-MK"/>
              </w:rPr>
              <w:t>Количина</w:t>
            </w:r>
          </w:p>
        </w:tc>
        <w:tc>
          <w:tcPr>
            <w:tcW w:w="455" w:type="dxa"/>
            <w:gridSpan w:val="2"/>
            <w:shd w:val="clear" w:color="auto" w:fill="C6D9F1" w:themeFill="text2" w:themeFillTint="33"/>
            <w:vAlign w:val="center"/>
          </w:tcPr>
          <w:p w14:paraId="3F8BA1E7" w14:textId="77777777" w:rsidR="004B342B" w:rsidRPr="000301F3" w:rsidRDefault="004B342B" w:rsidP="00D2221B">
            <w:pPr>
              <w:jc w:val="center"/>
              <w:rPr>
                <w:rFonts w:cs="Arial"/>
                <w:b/>
                <w:bCs/>
                <w:i/>
                <w:iCs/>
                <w:noProof/>
                <w:sz w:val="18"/>
                <w:szCs w:val="18"/>
              </w:rPr>
            </w:pPr>
            <w:r w:rsidRPr="000301F3">
              <w:rPr>
                <w:rFonts w:cs="Arial"/>
                <w:b/>
                <w:bCs/>
                <w:i/>
                <w:iCs/>
                <w:noProof/>
                <w:sz w:val="18"/>
                <w:szCs w:val="18"/>
              </w:rPr>
              <w:t>Број норма сати</w:t>
            </w:r>
          </w:p>
        </w:tc>
        <w:tc>
          <w:tcPr>
            <w:tcW w:w="647" w:type="dxa"/>
            <w:gridSpan w:val="2"/>
            <w:shd w:val="clear" w:color="auto" w:fill="C6D9F1" w:themeFill="text2" w:themeFillTint="33"/>
            <w:vAlign w:val="center"/>
          </w:tcPr>
          <w:p w14:paraId="6ACEF49B" w14:textId="77777777" w:rsidR="004B342B" w:rsidRPr="000301F3" w:rsidRDefault="000301F3" w:rsidP="000301F3">
            <w:pPr>
              <w:jc w:val="center"/>
              <w:rPr>
                <w:rFonts w:cs="Arial"/>
                <w:b/>
                <w:bCs/>
                <w:i/>
                <w:iCs/>
                <w:noProof/>
                <w:sz w:val="18"/>
                <w:szCs w:val="18"/>
              </w:rPr>
            </w:pPr>
            <w:r>
              <w:rPr>
                <w:rFonts w:cs="Arial"/>
                <w:b/>
                <w:bCs/>
                <w:i/>
                <w:iCs/>
                <w:noProof/>
                <w:sz w:val="18"/>
                <w:szCs w:val="18"/>
                <w:lang w:val="mk-MK"/>
              </w:rPr>
              <w:t xml:space="preserve">Единечна </w:t>
            </w:r>
            <w:r>
              <w:rPr>
                <w:rFonts w:cs="Arial"/>
                <w:b/>
                <w:bCs/>
                <w:i/>
                <w:iCs/>
                <w:noProof/>
                <w:sz w:val="18"/>
                <w:szCs w:val="18"/>
              </w:rPr>
              <w:t>цена норма са</w:t>
            </w:r>
            <w:r>
              <w:rPr>
                <w:rFonts w:cs="Arial"/>
                <w:b/>
                <w:bCs/>
                <w:i/>
                <w:iCs/>
                <w:noProof/>
                <w:sz w:val="18"/>
                <w:szCs w:val="18"/>
                <w:lang w:val="mk-MK"/>
              </w:rPr>
              <w:t>ат</w:t>
            </w:r>
            <w:r>
              <w:rPr>
                <w:rFonts w:cs="Arial"/>
                <w:b/>
                <w:bCs/>
                <w:i/>
                <w:iCs/>
                <w:noProof/>
                <w:sz w:val="18"/>
                <w:szCs w:val="18"/>
              </w:rPr>
              <w:t xml:space="preserve"> без ДДВ</w:t>
            </w:r>
            <w:r w:rsidR="004B342B" w:rsidRPr="000301F3">
              <w:rPr>
                <w:rFonts w:cs="Arial"/>
                <w:b/>
                <w:bCs/>
                <w:i/>
                <w:iCs/>
                <w:noProof/>
                <w:sz w:val="18"/>
                <w:szCs w:val="18"/>
              </w:rPr>
              <w:t xml:space="preserve"> </w:t>
            </w:r>
            <w:r>
              <w:rPr>
                <w:rFonts w:cs="Arial"/>
                <w:b/>
                <w:bCs/>
                <w:i/>
                <w:iCs/>
                <w:noProof/>
                <w:sz w:val="18"/>
                <w:szCs w:val="18"/>
              </w:rPr>
              <w:t>(де</w:t>
            </w:r>
            <w:r w:rsidR="004B342B" w:rsidRPr="000301F3">
              <w:rPr>
                <w:rFonts w:cs="Arial"/>
                <w:b/>
                <w:bCs/>
                <w:i/>
                <w:iCs/>
                <w:noProof/>
                <w:sz w:val="18"/>
                <w:szCs w:val="18"/>
              </w:rPr>
              <w:t>н/сат)</w:t>
            </w:r>
          </w:p>
        </w:tc>
        <w:tc>
          <w:tcPr>
            <w:tcW w:w="647" w:type="dxa"/>
            <w:gridSpan w:val="2"/>
            <w:shd w:val="clear" w:color="auto" w:fill="C6D9F1" w:themeFill="text2" w:themeFillTint="33"/>
            <w:vAlign w:val="center"/>
          </w:tcPr>
          <w:p w14:paraId="208AC869" w14:textId="77777777" w:rsidR="004B342B" w:rsidRPr="000301F3" w:rsidRDefault="000301F3" w:rsidP="00D2221B">
            <w:pPr>
              <w:jc w:val="center"/>
              <w:rPr>
                <w:rFonts w:cs="Arial"/>
                <w:b/>
                <w:bCs/>
                <w:i/>
                <w:iCs/>
                <w:noProof/>
                <w:sz w:val="18"/>
                <w:szCs w:val="18"/>
              </w:rPr>
            </w:pPr>
            <w:r>
              <w:rPr>
                <w:rFonts w:cs="Arial"/>
                <w:b/>
                <w:bCs/>
                <w:i/>
                <w:iCs/>
                <w:noProof/>
                <w:sz w:val="18"/>
                <w:szCs w:val="18"/>
                <w:lang w:val="mk-MK"/>
              </w:rPr>
              <w:t xml:space="preserve">Единечна </w:t>
            </w:r>
            <w:r>
              <w:rPr>
                <w:rFonts w:cs="Arial"/>
                <w:b/>
                <w:bCs/>
                <w:i/>
                <w:iCs/>
                <w:noProof/>
                <w:sz w:val="18"/>
                <w:szCs w:val="18"/>
              </w:rPr>
              <w:t xml:space="preserve">цена норма саат со </w:t>
            </w:r>
            <w:r w:rsidR="00771C17">
              <w:rPr>
                <w:rFonts w:cs="Arial"/>
                <w:b/>
                <w:bCs/>
                <w:i/>
                <w:iCs/>
                <w:noProof/>
                <w:sz w:val="18"/>
                <w:szCs w:val="18"/>
              </w:rPr>
              <w:t>ДДВ (де</w:t>
            </w:r>
            <w:r w:rsidR="004B342B" w:rsidRPr="000301F3">
              <w:rPr>
                <w:rFonts w:cs="Arial"/>
                <w:b/>
                <w:bCs/>
                <w:i/>
                <w:iCs/>
                <w:noProof/>
                <w:sz w:val="18"/>
                <w:szCs w:val="18"/>
              </w:rPr>
              <w:t>н/сат)</w:t>
            </w:r>
          </w:p>
        </w:tc>
        <w:tc>
          <w:tcPr>
            <w:tcW w:w="676" w:type="dxa"/>
            <w:gridSpan w:val="2"/>
            <w:shd w:val="clear" w:color="auto" w:fill="C6D9F1" w:themeFill="text2" w:themeFillTint="33"/>
            <w:vAlign w:val="center"/>
          </w:tcPr>
          <w:p w14:paraId="07371F6B" w14:textId="77777777" w:rsidR="004B342B" w:rsidRPr="000301F3" w:rsidRDefault="004B342B" w:rsidP="00D2221B">
            <w:pPr>
              <w:jc w:val="center"/>
              <w:rPr>
                <w:rFonts w:cs="Arial"/>
                <w:b/>
                <w:bCs/>
                <w:i/>
                <w:iCs/>
                <w:noProof/>
                <w:sz w:val="18"/>
                <w:szCs w:val="18"/>
              </w:rPr>
            </w:pPr>
            <w:r w:rsidRPr="000301F3">
              <w:rPr>
                <w:rFonts w:cs="Arial"/>
                <w:b/>
                <w:bCs/>
                <w:i/>
                <w:iCs/>
                <w:noProof/>
                <w:sz w:val="18"/>
                <w:szCs w:val="18"/>
              </w:rPr>
              <w:t xml:space="preserve">Вредност </w:t>
            </w:r>
            <w:r w:rsidR="00771C17">
              <w:rPr>
                <w:rFonts w:cs="Arial"/>
                <w:b/>
                <w:bCs/>
                <w:i/>
                <w:iCs/>
                <w:noProof/>
                <w:sz w:val="18"/>
                <w:szCs w:val="18"/>
                <w:lang w:val="mk-MK"/>
              </w:rPr>
              <w:t xml:space="preserve">на </w:t>
            </w:r>
            <w:r w:rsidR="00771C17">
              <w:rPr>
                <w:rFonts w:cs="Arial"/>
                <w:b/>
                <w:bCs/>
                <w:i/>
                <w:iCs/>
                <w:noProof/>
                <w:sz w:val="18"/>
                <w:szCs w:val="18"/>
              </w:rPr>
              <w:t>услуги без ДДВ (де</w:t>
            </w:r>
            <w:r w:rsidRPr="000301F3">
              <w:rPr>
                <w:rFonts w:cs="Arial"/>
                <w:b/>
                <w:bCs/>
                <w:i/>
                <w:iCs/>
                <w:noProof/>
                <w:sz w:val="18"/>
                <w:szCs w:val="18"/>
              </w:rPr>
              <w:t>н.)</w:t>
            </w:r>
          </w:p>
        </w:tc>
        <w:tc>
          <w:tcPr>
            <w:tcW w:w="676" w:type="dxa"/>
            <w:gridSpan w:val="2"/>
            <w:shd w:val="clear" w:color="auto" w:fill="C6D9F1" w:themeFill="text2" w:themeFillTint="33"/>
            <w:vAlign w:val="center"/>
          </w:tcPr>
          <w:p w14:paraId="68BCF2FB" w14:textId="77777777" w:rsidR="004B342B" w:rsidRPr="000301F3" w:rsidRDefault="004B342B" w:rsidP="00D2221B">
            <w:pPr>
              <w:jc w:val="center"/>
              <w:rPr>
                <w:rFonts w:cs="Arial"/>
                <w:b/>
                <w:bCs/>
                <w:i/>
                <w:iCs/>
                <w:noProof/>
                <w:sz w:val="18"/>
                <w:szCs w:val="18"/>
              </w:rPr>
            </w:pPr>
            <w:r w:rsidRPr="000301F3">
              <w:rPr>
                <w:rFonts w:cs="Arial"/>
                <w:b/>
                <w:bCs/>
                <w:i/>
                <w:iCs/>
                <w:noProof/>
                <w:sz w:val="18"/>
                <w:szCs w:val="18"/>
              </w:rPr>
              <w:t xml:space="preserve">Вредност </w:t>
            </w:r>
            <w:r w:rsidR="00771C17">
              <w:rPr>
                <w:rFonts w:cs="Arial"/>
                <w:b/>
                <w:bCs/>
                <w:i/>
                <w:iCs/>
                <w:noProof/>
                <w:sz w:val="18"/>
                <w:szCs w:val="18"/>
                <w:lang w:val="mk-MK"/>
              </w:rPr>
              <w:t xml:space="preserve">на </w:t>
            </w:r>
            <w:r w:rsidR="00771C17">
              <w:rPr>
                <w:rFonts w:cs="Arial"/>
                <w:b/>
                <w:bCs/>
                <w:i/>
                <w:iCs/>
                <w:noProof/>
                <w:sz w:val="18"/>
                <w:szCs w:val="18"/>
              </w:rPr>
              <w:t>услуги со ДДВ (де</w:t>
            </w:r>
            <w:r w:rsidRPr="000301F3">
              <w:rPr>
                <w:rFonts w:cs="Arial"/>
                <w:b/>
                <w:bCs/>
                <w:i/>
                <w:iCs/>
                <w:noProof/>
                <w:sz w:val="18"/>
                <w:szCs w:val="18"/>
              </w:rPr>
              <w:t>н.)</w:t>
            </w:r>
          </w:p>
        </w:tc>
        <w:tc>
          <w:tcPr>
            <w:tcW w:w="758" w:type="dxa"/>
            <w:gridSpan w:val="2"/>
            <w:shd w:val="clear" w:color="auto" w:fill="C6D9F1" w:themeFill="text2" w:themeFillTint="33"/>
            <w:vAlign w:val="center"/>
          </w:tcPr>
          <w:p w14:paraId="33C28058" w14:textId="77777777" w:rsidR="004B342B" w:rsidRPr="000301F3" w:rsidRDefault="00771C17" w:rsidP="00D2221B">
            <w:pPr>
              <w:jc w:val="center"/>
              <w:rPr>
                <w:rFonts w:cs="Arial"/>
                <w:b/>
                <w:bCs/>
                <w:i/>
                <w:iCs/>
                <w:noProof/>
                <w:sz w:val="18"/>
                <w:szCs w:val="18"/>
              </w:rPr>
            </w:pPr>
            <w:r>
              <w:rPr>
                <w:rFonts w:cs="Arial"/>
                <w:b/>
                <w:bCs/>
                <w:i/>
                <w:iCs/>
                <w:noProof/>
                <w:sz w:val="18"/>
                <w:szCs w:val="18"/>
                <w:lang w:val="mk-MK"/>
              </w:rPr>
              <w:t xml:space="preserve">Единечна </w:t>
            </w:r>
            <w:r w:rsidR="004B342B" w:rsidRPr="000301F3">
              <w:rPr>
                <w:rFonts w:cs="Arial"/>
                <w:b/>
                <w:bCs/>
                <w:i/>
                <w:iCs/>
                <w:noProof/>
                <w:sz w:val="18"/>
                <w:szCs w:val="18"/>
              </w:rPr>
              <w:t xml:space="preserve">цена </w:t>
            </w:r>
            <w:r>
              <w:rPr>
                <w:rFonts w:cs="Arial"/>
                <w:b/>
                <w:bCs/>
                <w:i/>
                <w:iCs/>
                <w:noProof/>
                <w:sz w:val="18"/>
                <w:szCs w:val="18"/>
                <w:lang w:val="mk-MK"/>
              </w:rPr>
              <w:t xml:space="preserve">на </w:t>
            </w:r>
            <w:r>
              <w:rPr>
                <w:rFonts w:cs="Arial"/>
                <w:b/>
                <w:bCs/>
                <w:i/>
                <w:iCs/>
                <w:noProof/>
                <w:sz w:val="18"/>
                <w:szCs w:val="18"/>
              </w:rPr>
              <w:t>материјал без ДДВ (де</w:t>
            </w:r>
            <w:r w:rsidR="004B342B" w:rsidRPr="000301F3">
              <w:rPr>
                <w:rFonts w:cs="Arial"/>
                <w:b/>
                <w:bCs/>
                <w:i/>
                <w:iCs/>
                <w:noProof/>
                <w:sz w:val="18"/>
                <w:szCs w:val="18"/>
              </w:rPr>
              <w:t>н.)</w:t>
            </w:r>
          </w:p>
        </w:tc>
        <w:tc>
          <w:tcPr>
            <w:tcW w:w="758" w:type="dxa"/>
            <w:gridSpan w:val="2"/>
            <w:shd w:val="clear" w:color="auto" w:fill="C6D9F1" w:themeFill="text2" w:themeFillTint="33"/>
            <w:vAlign w:val="center"/>
          </w:tcPr>
          <w:p w14:paraId="47C27ECB" w14:textId="77777777" w:rsidR="004B342B" w:rsidRPr="000301F3" w:rsidRDefault="00771C17" w:rsidP="00D2221B">
            <w:pPr>
              <w:jc w:val="center"/>
              <w:rPr>
                <w:rFonts w:cs="Arial"/>
                <w:b/>
                <w:bCs/>
                <w:i/>
                <w:iCs/>
                <w:noProof/>
                <w:sz w:val="18"/>
                <w:szCs w:val="18"/>
              </w:rPr>
            </w:pPr>
            <w:r>
              <w:rPr>
                <w:rFonts w:cs="Arial"/>
                <w:b/>
                <w:bCs/>
                <w:i/>
                <w:iCs/>
                <w:noProof/>
                <w:sz w:val="18"/>
                <w:szCs w:val="18"/>
                <w:lang w:val="mk-MK"/>
              </w:rPr>
              <w:t xml:space="preserve">Единечна </w:t>
            </w:r>
            <w:r w:rsidR="004B342B" w:rsidRPr="000301F3">
              <w:rPr>
                <w:rFonts w:cs="Arial"/>
                <w:b/>
                <w:bCs/>
                <w:i/>
                <w:iCs/>
                <w:noProof/>
                <w:sz w:val="18"/>
                <w:szCs w:val="18"/>
              </w:rPr>
              <w:t>цена</w:t>
            </w:r>
            <w:r>
              <w:rPr>
                <w:rFonts w:cs="Arial"/>
                <w:b/>
                <w:bCs/>
                <w:i/>
                <w:iCs/>
                <w:noProof/>
                <w:sz w:val="18"/>
                <w:szCs w:val="18"/>
                <w:lang w:val="mk-MK"/>
              </w:rPr>
              <w:t xml:space="preserve"> на</w:t>
            </w:r>
            <w:r>
              <w:rPr>
                <w:rFonts w:cs="Arial"/>
                <w:b/>
                <w:bCs/>
                <w:i/>
                <w:iCs/>
                <w:noProof/>
                <w:sz w:val="18"/>
                <w:szCs w:val="18"/>
              </w:rPr>
              <w:t xml:space="preserve"> материјал со ДДВ (де</w:t>
            </w:r>
            <w:r w:rsidR="004B342B" w:rsidRPr="000301F3">
              <w:rPr>
                <w:rFonts w:cs="Arial"/>
                <w:b/>
                <w:bCs/>
                <w:i/>
                <w:iCs/>
                <w:noProof/>
                <w:sz w:val="18"/>
                <w:szCs w:val="18"/>
              </w:rPr>
              <w:t>н.)</w:t>
            </w:r>
          </w:p>
        </w:tc>
        <w:tc>
          <w:tcPr>
            <w:tcW w:w="807" w:type="dxa"/>
            <w:shd w:val="clear" w:color="auto" w:fill="C6D9F1" w:themeFill="text2" w:themeFillTint="33"/>
            <w:vAlign w:val="center"/>
          </w:tcPr>
          <w:p w14:paraId="0B870EE3" w14:textId="77777777" w:rsidR="004B342B" w:rsidRPr="000301F3" w:rsidRDefault="00771C17" w:rsidP="00D2221B">
            <w:pPr>
              <w:jc w:val="center"/>
              <w:rPr>
                <w:rFonts w:cs="Arial"/>
                <w:b/>
                <w:bCs/>
                <w:i/>
                <w:iCs/>
                <w:noProof/>
                <w:sz w:val="18"/>
                <w:szCs w:val="18"/>
              </w:rPr>
            </w:pPr>
            <w:r>
              <w:rPr>
                <w:rFonts w:cs="Arial"/>
                <w:b/>
                <w:bCs/>
                <w:i/>
                <w:iCs/>
                <w:noProof/>
                <w:sz w:val="18"/>
                <w:szCs w:val="18"/>
                <w:lang w:val="mk-MK"/>
              </w:rPr>
              <w:t>Вкупна цена</w:t>
            </w:r>
            <w:r>
              <w:rPr>
                <w:rFonts w:cs="Arial"/>
                <w:b/>
                <w:bCs/>
                <w:i/>
                <w:iCs/>
                <w:noProof/>
                <w:sz w:val="18"/>
                <w:szCs w:val="18"/>
              </w:rPr>
              <w:t xml:space="preserve"> без ДДВ (де</w:t>
            </w:r>
            <w:r w:rsidR="004B342B" w:rsidRPr="000301F3">
              <w:rPr>
                <w:rFonts w:cs="Arial"/>
                <w:b/>
                <w:bCs/>
                <w:i/>
                <w:iCs/>
                <w:noProof/>
                <w:sz w:val="18"/>
                <w:szCs w:val="18"/>
              </w:rPr>
              <w:t>н.)</w:t>
            </w:r>
          </w:p>
        </w:tc>
        <w:tc>
          <w:tcPr>
            <w:tcW w:w="807" w:type="dxa"/>
            <w:shd w:val="clear" w:color="auto" w:fill="C6D9F1" w:themeFill="text2" w:themeFillTint="33"/>
            <w:vAlign w:val="center"/>
          </w:tcPr>
          <w:p w14:paraId="5752C579" w14:textId="77777777" w:rsidR="004B342B" w:rsidRPr="000301F3" w:rsidRDefault="00771C17" w:rsidP="00D2221B">
            <w:pPr>
              <w:jc w:val="center"/>
              <w:rPr>
                <w:rFonts w:cs="Arial"/>
                <w:b/>
                <w:bCs/>
                <w:i/>
                <w:iCs/>
                <w:noProof/>
                <w:sz w:val="18"/>
                <w:szCs w:val="18"/>
              </w:rPr>
            </w:pPr>
            <w:r>
              <w:rPr>
                <w:rFonts w:cs="Arial"/>
                <w:b/>
                <w:bCs/>
                <w:i/>
                <w:iCs/>
                <w:noProof/>
                <w:sz w:val="18"/>
                <w:szCs w:val="18"/>
                <w:lang w:val="mk-MK"/>
              </w:rPr>
              <w:t>Вкупна цена со</w:t>
            </w:r>
            <w:r>
              <w:rPr>
                <w:rFonts w:cs="Arial"/>
                <w:b/>
                <w:bCs/>
                <w:i/>
                <w:iCs/>
                <w:noProof/>
                <w:sz w:val="18"/>
                <w:szCs w:val="18"/>
              </w:rPr>
              <w:t xml:space="preserve"> ДДВ (де</w:t>
            </w:r>
            <w:r w:rsidR="004B342B" w:rsidRPr="000301F3">
              <w:rPr>
                <w:rFonts w:cs="Arial"/>
                <w:b/>
                <w:bCs/>
                <w:i/>
                <w:iCs/>
                <w:noProof/>
                <w:sz w:val="18"/>
                <w:szCs w:val="18"/>
              </w:rPr>
              <w:t>н.)</w:t>
            </w:r>
          </w:p>
        </w:tc>
      </w:tr>
      <w:tr w:rsidR="00DB121A" w:rsidRPr="00810FF1" w14:paraId="38489DA5" w14:textId="77777777" w:rsidTr="005217C5">
        <w:trPr>
          <w:trHeight w:val="83"/>
          <w:jc w:val="center"/>
        </w:trPr>
        <w:tc>
          <w:tcPr>
            <w:tcW w:w="317" w:type="dxa"/>
            <w:gridSpan w:val="2"/>
            <w:shd w:val="clear" w:color="auto" w:fill="C6D9F1" w:themeFill="text2" w:themeFillTint="33"/>
            <w:vAlign w:val="center"/>
          </w:tcPr>
          <w:p w14:paraId="369D6E74" w14:textId="77777777" w:rsidR="004B342B" w:rsidRPr="00810FF1" w:rsidRDefault="004B342B" w:rsidP="00D2221B">
            <w:pPr>
              <w:jc w:val="center"/>
              <w:rPr>
                <w:rFonts w:cs="Arial"/>
                <w:b/>
                <w:bCs/>
                <w:i/>
                <w:iCs/>
                <w:noProof/>
              </w:rPr>
            </w:pPr>
            <w:r w:rsidRPr="00810FF1">
              <w:rPr>
                <w:rFonts w:cs="Arial"/>
                <w:b/>
                <w:bCs/>
                <w:i/>
                <w:iCs/>
                <w:noProof/>
              </w:rPr>
              <w:t>(1)</w:t>
            </w:r>
          </w:p>
        </w:tc>
        <w:tc>
          <w:tcPr>
            <w:tcW w:w="904" w:type="dxa"/>
            <w:shd w:val="clear" w:color="auto" w:fill="C6D9F1" w:themeFill="text2" w:themeFillTint="33"/>
            <w:vAlign w:val="center"/>
          </w:tcPr>
          <w:p w14:paraId="50A32265" w14:textId="77777777" w:rsidR="004B342B" w:rsidRPr="00810FF1" w:rsidRDefault="004B342B" w:rsidP="00D2221B">
            <w:pPr>
              <w:jc w:val="center"/>
              <w:rPr>
                <w:rFonts w:cs="Arial"/>
                <w:b/>
                <w:bCs/>
                <w:i/>
                <w:iCs/>
                <w:noProof/>
              </w:rPr>
            </w:pPr>
            <w:r w:rsidRPr="00810FF1">
              <w:rPr>
                <w:rFonts w:cs="Arial"/>
                <w:b/>
                <w:bCs/>
                <w:i/>
                <w:iCs/>
                <w:noProof/>
              </w:rPr>
              <w:t>(2)</w:t>
            </w:r>
          </w:p>
        </w:tc>
        <w:tc>
          <w:tcPr>
            <w:tcW w:w="329" w:type="dxa"/>
            <w:shd w:val="clear" w:color="auto" w:fill="C6D9F1" w:themeFill="text2" w:themeFillTint="33"/>
            <w:vAlign w:val="center"/>
          </w:tcPr>
          <w:p w14:paraId="1D6B56C2" w14:textId="77777777" w:rsidR="004B342B" w:rsidRPr="00810FF1" w:rsidRDefault="004B342B" w:rsidP="00D2221B">
            <w:pPr>
              <w:jc w:val="center"/>
              <w:rPr>
                <w:rFonts w:cs="Arial"/>
                <w:b/>
                <w:bCs/>
                <w:i/>
                <w:iCs/>
                <w:noProof/>
              </w:rPr>
            </w:pPr>
            <w:r w:rsidRPr="00810FF1">
              <w:rPr>
                <w:rFonts w:cs="Arial"/>
                <w:b/>
                <w:bCs/>
                <w:i/>
                <w:iCs/>
                <w:noProof/>
              </w:rPr>
              <w:t>(3)</w:t>
            </w:r>
          </w:p>
        </w:tc>
        <w:tc>
          <w:tcPr>
            <w:tcW w:w="343" w:type="dxa"/>
            <w:gridSpan w:val="2"/>
            <w:shd w:val="clear" w:color="auto" w:fill="C6D9F1" w:themeFill="text2" w:themeFillTint="33"/>
            <w:vAlign w:val="center"/>
          </w:tcPr>
          <w:p w14:paraId="39EC10B1" w14:textId="77777777" w:rsidR="004B342B" w:rsidRPr="00810FF1" w:rsidRDefault="004B342B" w:rsidP="00D2221B">
            <w:pPr>
              <w:jc w:val="center"/>
              <w:rPr>
                <w:rFonts w:cs="Arial"/>
                <w:b/>
                <w:bCs/>
                <w:i/>
                <w:iCs/>
                <w:noProof/>
              </w:rPr>
            </w:pPr>
            <w:r w:rsidRPr="00810FF1">
              <w:rPr>
                <w:rFonts w:cs="Arial"/>
                <w:b/>
                <w:bCs/>
                <w:i/>
                <w:iCs/>
                <w:noProof/>
              </w:rPr>
              <w:t>(4)</w:t>
            </w:r>
          </w:p>
        </w:tc>
        <w:tc>
          <w:tcPr>
            <w:tcW w:w="455" w:type="dxa"/>
            <w:gridSpan w:val="2"/>
            <w:shd w:val="clear" w:color="auto" w:fill="C6D9F1" w:themeFill="text2" w:themeFillTint="33"/>
            <w:vAlign w:val="center"/>
          </w:tcPr>
          <w:p w14:paraId="30492354" w14:textId="77777777" w:rsidR="004B342B" w:rsidRPr="00810FF1" w:rsidRDefault="004B342B" w:rsidP="00D2221B">
            <w:pPr>
              <w:jc w:val="center"/>
              <w:rPr>
                <w:rFonts w:cs="Arial"/>
                <w:b/>
                <w:bCs/>
                <w:i/>
                <w:iCs/>
                <w:noProof/>
              </w:rPr>
            </w:pPr>
            <w:r w:rsidRPr="00810FF1">
              <w:rPr>
                <w:rFonts w:cs="Arial"/>
                <w:b/>
                <w:bCs/>
                <w:i/>
                <w:iCs/>
                <w:noProof/>
              </w:rPr>
              <w:t>(5)</w:t>
            </w:r>
          </w:p>
        </w:tc>
        <w:tc>
          <w:tcPr>
            <w:tcW w:w="647" w:type="dxa"/>
            <w:gridSpan w:val="2"/>
            <w:shd w:val="clear" w:color="auto" w:fill="C6D9F1" w:themeFill="text2" w:themeFillTint="33"/>
            <w:vAlign w:val="center"/>
          </w:tcPr>
          <w:p w14:paraId="00DD1CDE" w14:textId="77777777" w:rsidR="004B342B" w:rsidRPr="00810FF1" w:rsidRDefault="004B342B" w:rsidP="00D2221B">
            <w:pPr>
              <w:jc w:val="center"/>
              <w:rPr>
                <w:rFonts w:cs="Arial"/>
                <w:b/>
                <w:bCs/>
                <w:i/>
                <w:iCs/>
                <w:noProof/>
              </w:rPr>
            </w:pPr>
            <w:r w:rsidRPr="00810FF1">
              <w:rPr>
                <w:rFonts w:cs="Arial"/>
                <w:b/>
                <w:bCs/>
                <w:i/>
                <w:iCs/>
                <w:noProof/>
              </w:rPr>
              <w:t>(6)</w:t>
            </w:r>
          </w:p>
        </w:tc>
        <w:tc>
          <w:tcPr>
            <w:tcW w:w="647" w:type="dxa"/>
            <w:gridSpan w:val="2"/>
            <w:shd w:val="clear" w:color="auto" w:fill="C6D9F1" w:themeFill="text2" w:themeFillTint="33"/>
            <w:vAlign w:val="center"/>
          </w:tcPr>
          <w:p w14:paraId="3DA931D6" w14:textId="77777777" w:rsidR="004B342B" w:rsidRPr="00810FF1" w:rsidRDefault="004B342B" w:rsidP="00D2221B">
            <w:pPr>
              <w:jc w:val="center"/>
              <w:rPr>
                <w:rFonts w:cs="Arial"/>
                <w:b/>
                <w:bCs/>
                <w:i/>
                <w:iCs/>
                <w:noProof/>
              </w:rPr>
            </w:pPr>
            <w:r w:rsidRPr="00810FF1">
              <w:rPr>
                <w:rFonts w:cs="Arial"/>
                <w:b/>
                <w:bCs/>
                <w:i/>
                <w:iCs/>
                <w:noProof/>
              </w:rPr>
              <w:t>(7)</w:t>
            </w:r>
          </w:p>
        </w:tc>
        <w:tc>
          <w:tcPr>
            <w:tcW w:w="676" w:type="dxa"/>
            <w:gridSpan w:val="2"/>
            <w:shd w:val="clear" w:color="auto" w:fill="C6D9F1" w:themeFill="text2" w:themeFillTint="33"/>
            <w:vAlign w:val="center"/>
          </w:tcPr>
          <w:p w14:paraId="1EE9B9A2" w14:textId="77777777" w:rsidR="004B342B" w:rsidRPr="00810FF1" w:rsidRDefault="004B342B" w:rsidP="00D2221B">
            <w:pPr>
              <w:jc w:val="center"/>
              <w:rPr>
                <w:rFonts w:cs="Arial"/>
                <w:b/>
                <w:bCs/>
                <w:i/>
                <w:iCs/>
                <w:noProof/>
              </w:rPr>
            </w:pPr>
            <w:r w:rsidRPr="00810FF1">
              <w:rPr>
                <w:rFonts w:cs="Arial"/>
                <w:b/>
                <w:bCs/>
                <w:i/>
                <w:iCs/>
                <w:noProof/>
              </w:rPr>
              <w:t>(8)=(5)х(6)</w:t>
            </w:r>
          </w:p>
        </w:tc>
        <w:tc>
          <w:tcPr>
            <w:tcW w:w="676" w:type="dxa"/>
            <w:gridSpan w:val="2"/>
            <w:shd w:val="clear" w:color="auto" w:fill="C6D9F1" w:themeFill="text2" w:themeFillTint="33"/>
            <w:vAlign w:val="center"/>
          </w:tcPr>
          <w:p w14:paraId="07834775" w14:textId="77777777" w:rsidR="004B342B" w:rsidRPr="00810FF1" w:rsidRDefault="004B342B" w:rsidP="00D2221B">
            <w:pPr>
              <w:jc w:val="center"/>
              <w:rPr>
                <w:rFonts w:cs="Arial"/>
                <w:b/>
                <w:bCs/>
                <w:i/>
                <w:iCs/>
                <w:noProof/>
              </w:rPr>
            </w:pPr>
            <w:r w:rsidRPr="00810FF1">
              <w:rPr>
                <w:rFonts w:cs="Arial"/>
                <w:b/>
                <w:bCs/>
                <w:i/>
                <w:iCs/>
                <w:noProof/>
              </w:rPr>
              <w:t>(9)=(5)х(7)</w:t>
            </w:r>
          </w:p>
        </w:tc>
        <w:tc>
          <w:tcPr>
            <w:tcW w:w="758" w:type="dxa"/>
            <w:gridSpan w:val="2"/>
            <w:shd w:val="clear" w:color="auto" w:fill="C6D9F1" w:themeFill="text2" w:themeFillTint="33"/>
            <w:vAlign w:val="center"/>
          </w:tcPr>
          <w:p w14:paraId="5259118B" w14:textId="77777777" w:rsidR="004B342B" w:rsidRPr="00810FF1" w:rsidRDefault="004B342B" w:rsidP="00D2221B">
            <w:pPr>
              <w:jc w:val="center"/>
              <w:rPr>
                <w:rFonts w:cs="Arial"/>
                <w:b/>
                <w:bCs/>
                <w:i/>
                <w:iCs/>
                <w:noProof/>
              </w:rPr>
            </w:pPr>
            <w:r w:rsidRPr="00810FF1">
              <w:rPr>
                <w:rFonts w:cs="Arial"/>
                <w:b/>
                <w:bCs/>
                <w:i/>
                <w:iCs/>
                <w:noProof/>
              </w:rPr>
              <w:t>(10)</w:t>
            </w:r>
          </w:p>
        </w:tc>
        <w:tc>
          <w:tcPr>
            <w:tcW w:w="758" w:type="dxa"/>
            <w:gridSpan w:val="2"/>
            <w:shd w:val="clear" w:color="auto" w:fill="C6D9F1" w:themeFill="text2" w:themeFillTint="33"/>
            <w:vAlign w:val="center"/>
          </w:tcPr>
          <w:p w14:paraId="3E02EA9F" w14:textId="77777777" w:rsidR="004B342B" w:rsidRPr="00810FF1" w:rsidRDefault="004B342B" w:rsidP="00D2221B">
            <w:pPr>
              <w:jc w:val="center"/>
              <w:rPr>
                <w:rFonts w:cs="Arial"/>
                <w:b/>
                <w:bCs/>
                <w:i/>
                <w:iCs/>
                <w:noProof/>
              </w:rPr>
            </w:pPr>
            <w:r w:rsidRPr="00810FF1">
              <w:rPr>
                <w:rFonts w:cs="Arial"/>
                <w:b/>
                <w:bCs/>
                <w:i/>
                <w:iCs/>
                <w:noProof/>
              </w:rPr>
              <w:t>(11)</w:t>
            </w:r>
          </w:p>
        </w:tc>
        <w:tc>
          <w:tcPr>
            <w:tcW w:w="807" w:type="dxa"/>
            <w:shd w:val="clear" w:color="auto" w:fill="C6D9F1" w:themeFill="text2" w:themeFillTint="33"/>
            <w:vAlign w:val="center"/>
          </w:tcPr>
          <w:p w14:paraId="10EFA989" w14:textId="77777777" w:rsidR="004B342B" w:rsidRPr="00810FF1" w:rsidRDefault="004B342B" w:rsidP="00D2221B">
            <w:pPr>
              <w:jc w:val="center"/>
              <w:rPr>
                <w:rFonts w:cs="Arial"/>
                <w:b/>
                <w:bCs/>
                <w:i/>
                <w:iCs/>
                <w:noProof/>
              </w:rPr>
            </w:pPr>
            <w:r w:rsidRPr="00810FF1">
              <w:rPr>
                <w:rFonts w:cs="Arial"/>
                <w:b/>
                <w:bCs/>
                <w:i/>
                <w:iCs/>
                <w:noProof/>
              </w:rPr>
              <w:t>(12)=(8)+(10)</w:t>
            </w:r>
          </w:p>
        </w:tc>
        <w:tc>
          <w:tcPr>
            <w:tcW w:w="807" w:type="dxa"/>
            <w:shd w:val="clear" w:color="auto" w:fill="C6D9F1" w:themeFill="text2" w:themeFillTint="33"/>
            <w:vAlign w:val="center"/>
          </w:tcPr>
          <w:p w14:paraId="5547A317" w14:textId="77777777" w:rsidR="004B342B" w:rsidRPr="00810FF1" w:rsidRDefault="004B342B" w:rsidP="00D2221B">
            <w:pPr>
              <w:jc w:val="center"/>
              <w:rPr>
                <w:rFonts w:cs="Arial"/>
                <w:b/>
                <w:bCs/>
                <w:i/>
                <w:iCs/>
                <w:noProof/>
              </w:rPr>
            </w:pPr>
            <w:r w:rsidRPr="00810FF1">
              <w:rPr>
                <w:rFonts w:cs="Arial"/>
                <w:b/>
                <w:bCs/>
                <w:i/>
                <w:iCs/>
                <w:noProof/>
              </w:rPr>
              <w:t>(13)=(9)+(11)</w:t>
            </w:r>
          </w:p>
        </w:tc>
      </w:tr>
      <w:tr w:rsidR="004B342B" w:rsidRPr="00810FF1" w14:paraId="135981DA" w14:textId="77777777" w:rsidTr="005217C5">
        <w:trPr>
          <w:trHeight w:val="83"/>
          <w:jc w:val="center"/>
        </w:trPr>
        <w:tc>
          <w:tcPr>
            <w:tcW w:w="8122" w:type="dxa"/>
            <w:gridSpan w:val="22"/>
            <w:shd w:val="clear" w:color="auto" w:fill="C6D9F1" w:themeFill="text2" w:themeFillTint="33"/>
            <w:vAlign w:val="center"/>
          </w:tcPr>
          <w:p w14:paraId="54D4992F" w14:textId="77777777" w:rsidR="004B342B" w:rsidRPr="00810FF1" w:rsidRDefault="004B342B" w:rsidP="00D2221B">
            <w:pPr>
              <w:jc w:val="center"/>
              <w:rPr>
                <w:rFonts w:cs="Arial"/>
                <w:b/>
                <w:bCs/>
                <w:i/>
                <w:iCs/>
                <w:noProof/>
              </w:rPr>
            </w:pPr>
          </w:p>
          <w:p w14:paraId="7B057C88" w14:textId="77777777" w:rsidR="004B342B" w:rsidRPr="00DE3D34" w:rsidRDefault="00771C17" w:rsidP="00D2221B">
            <w:pPr>
              <w:jc w:val="center"/>
              <w:rPr>
                <w:rFonts w:cs="Arial"/>
                <w:b/>
                <w:bCs/>
                <w:i/>
                <w:iCs/>
                <w:noProof/>
                <w:lang w:val="mk-MK"/>
              </w:rPr>
            </w:pPr>
            <w:r>
              <w:rPr>
                <w:rFonts w:cs="Arial"/>
                <w:b/>
                <w:bCs/>
                <w:i/>
                <w:iCs/>
                <w:noProof/>
              </w:rPr>
              <w:lastRenderedPageBreak/>
              <w:t>За возило марка</w:t>
            </w:r>
            <w:r w:rsidR="004B342B" w:rsidRPr="00810FF1">
              <w:rPr>
                <w:rFonts w:cs="Arial"/>
                <w:b/>
                <w:bCs/>
                <w:i/>
                <w:iCs/>
                <w:noProof/>
              </w:rPr>
              <w:t xml:space="preserve"> </w:t>
            </w:r>
            <w:r w:rsidR="00DE3D34">
              <w:rPr>
                <w:rFonts w:cs="Arial"/>
                <w:b/>
                <w:bCs/>
                <w:i/>
                <w:iCs/>
                <w:noProof/>
                <w:lang w:val="mk-MK"/>
              </w:rPr>
              <w:t>............</w:t>
            </w:r>
          </w:p>
          <w:p w14:paraId="1C877328" w14:textId="77777777" w:rsidR="004B342B" w:rsidRPr="00810FF1" w:rsidRDefault="004B342B" w:rsidP="00D2221B">
            <w:pPr>
              <w:jc w:val="center"/>
              <w:rPr>
                <w:rFonts w:cs="Arial"/>
                <w:b/>
                <w:bCs/>
                <w:i/>
                <w:iCs/>
                <w:noProof/>
              </w:rPr>
            </w:pPr>
          </w:p>
        </w:tc>
      </w:tr>
      <w:tr w:rsidR="00DB121A" w:rsidRPr="00810FF1" w14:paraId="355194C6" w14:textId="77777777" w:rsidTr="005217C5">
        <w:trPr>
          <w:trHeight w:val="83"/>
          <w:jc w:val="center"/>
        </w:trPr>
        <w:tc>
          <w:tcPr>
            <w:tcW w:w="303" w:type="dxa"/>
            <w:vAlign w:val="center"/>
          </w:tcPr>
          <w:p w14:paraId="6BD74423" w14:textId="77777777" w:rsidR="004B342B" w:rsidRPr="00810FF1" w:rsidRDefault="004B342B" w:rsidP="00D2221B">
            <w:pPr>
              <w:jc w:val="center"/>
              <w:rPr>
                <w:rFonts w:cs="Arial"/>
                <w:bCs/>
                <w:i/>
                <w:iCs/>
                <w:noProof/>
              </w:rPr>
            </w:pPr>
            <w:r w:rsidRPr="00810FF1">
              <w:rPr>
                <w:rFonts w:cs="Arial"/>
                <w:bCs/>
                <w:i/>
                <w:iCs/>
                <w:noProof/>
              </w:rPr>
              <w:lastRenderedPageBreak/>
              <w:t>1.</w:t>
            </w:r>
          </w:p>
        </w:tc>
        <w:tc>
          <w:tcPr>
            <w:tcW w:w="917" w:type="dxa"/>
            <w:gridSpan w:val="2"/>
          </w:tcPr>
          <w:p w14:paraId="3C5DD88B" w14:textId="77777777" w:rsidR="004B342B" w:rsidRPr="00810FF1" w:rsidRDefault="00771C17" w:rsidP="00D2221B">
            <w:pPr>
              <w:rPr>
                <w:rFonts w:cs="Arial"/>
                <w:bCs/>
                <w:i/>
                <w:iCs/>
                <w:noProof/>
                <w:color w:val="548DD4" w:themeColor="text2" w:themeTint="99"/>
              </w:rPr>
            </w:pPr>
            <w:r>
              <w:rPr>
                <w:rFonts w:cs="Arial"/>
                <w:bCs/>
                <w:i/>
                <w:iCs/>
                <w:noProof/>
                <w:color w:val="548DD4" w:themeColor="text2" w:themeTint="99"/>
              </w:rPr>
              <w:t>Замена на пумпа за вода</w:t>
            </w:r>
          </w:p>
        </w:tc>
        <w:tc>
          <w:tcPr>
            <w:tcW w:w="329" w:type="dxa"/>
            <w:vAlign w:val="center"/>
          </w:tcPr>
          <w:p w14:paraId="774920A3" w14:textId="77777777" w:rsidR="004B342B" w:rsidRPr="00DB121A" w:rsidRDefault="00DB121A" w:rsidP="00D2221B">
            <w:pPr>
              <w:jc w:val="center"/>
              <w:rPr>
                <w:rFonts w:cs="Arial"/>
                <w:bCs/>
                <w:i/>
                <w:iCs/>
                <w:noProof/>
                <w:lang w:val="mk-MK"/>
              </w:rPr>
            </w:pPr>
            <w:r>
              <w:rPr>
                <w:rFonts w:cs="Arial"/>
                <w:bCs/>
                <w:i/>
                <w:iCs/>
                <w:noProof/>
                <w:lang w:val="mk-MK"/>
              </w:rPr>
              <w:t>парче</w:t>
            </w:r>
          </w:p>
        </w:tc>
        <w:tc>
          <w:tcPr>
            <w:tcW w:w="337" w:type="dxa"/>
            <w:vAlign w:val="center"/>
          </w:tcPr>
          <w:p w14:paraId="4B760CBE" w14:textId="77777777" w:rsidR="004B342B" w:rsidRPr="00810FF1" w:rsidRDefault="004B342B" w:rsidP="00D2221B">
            <w:pPr>
              <w:jc w:val="center"/>
              <w:rPr>
                <w:rFonts w:cs="Arial"/>
                <w:bCs/>
                <w:i/>
                <w:iCs/>
                <w:noProof/>
              </w:rPr>
            </w:pPr>
            <w:r w:rsidRPr="00810FF1">
              <w:rPr>
                <w:rFonts w:cs="Arial"/>
                <w:bCs/>
                <w:i/>
                <w:iCs/>
                <w:noProof/>
              </w:rPr>
              <w:t>1</w:t>
            </w:r>
          </w:p>
        </w:tc>
        <w:tc>
          <w:tcPr>
            <w:tcW w:w="383" w:type="dxa"/>
            <w:gridSpan w:val="2"/>
          </w:tcPr>
          <w:p w14:paraId="0AD3B4DC" w14:textId="77777777" w:rsidR="004B342B" w:rsidRPr="00810FF1" w:rsidRDefault="004B342B" w:rsidP="00D2221B">
            <w:pPr>
              <w:rPr>
                <w:rFonts w:cs="Arial"/>
                <w:b/>
                <w:bCs/>
                <w:i/>
                <w:iCs/>
                <w:noProof/>
              </w:rPr>
            </w:pPr>
          </w:p>
        </w:tc>
        <w:tc>
          <w:tcPr>
            <w:tcW w:w="643" w:type="dxa"/>
            <w:gridSpan w:val="2"/>
          </w:tcPr>
          <w:p w14:paraId="76CE1B9C" w14:textId="77777777" w:rsidR="004B342B" w:rsidRPr="00810FF1" w:rsidRDefault="004B342B" w:rsidP="00D2221B">
            <w:pPr>
              <w:rPr>
                <w:rFonts w:cs="Arial"/>
                <w:b/>
                <w:bCs/>
                <w:i/>
                <w:iCs/>
                <w:noProof/>
              </w:rPr>
            </w:pPr>
          </w:p>
        </w:tc>
        <w:tc>
          <w:tcPr>
            <w:tcW w:w="647" w:type="dxa"/>
            <w:gridSpan w:val="2"/>
          </w:tcPr>
          <w:p w14:paraId="5C0618A5" w14:textId="77777777" w:rsidR="004B342B" w:rsidRPr="00810FF1" w:rsidRDefault="004B342B" w:rsidP="00D2221B">
            <w:pPr>
              <w:rPr>
                <w:rFonts w:cs="Arial"/>
                <w:b/>
                <w:bCs/>
                <w:i/>
                <w:iCs/>
                <w:noProof/>
              </w:rPr>
            </w:pPr>
          </w:p>
        </w:tc>
        <w:tc>
          <w:tcPr>
            <w:tcW w:w="673" w:type="dxa"/>
            <w:gridSpan w:val="2"/>
          </w:tcPr>
          <w:p w14:paraId="70EC5E36" w14:textId="77777777" w:rsidR="004B342B" w:rsidRPr="00810FF1" w:rsidRDefault="004B342B" w:rsidP="00D2221B">
            <w:pPr>
              <w:rPr>
                <w:rFonts w:cs="Arial"/>
                <w:b/>
                <w:bCs/>
                <w:i/>
                <w:iCs/>
                <w:noProof/>
              </w:rPr>
            </w:pPr>
          </w:p>
        </w:tc>
        <w:tc>
          <w:tcPr>
            <w:tcW w:w="672" w:type="dxa"/>
            <w:gridSpan w:val="2"/>
          </w:tcPr>
          <w:p w14:paraId="36E72984" w14:textId="77777777" w:rsidR="004B342B" w:rsidRPr="00810FF1" w:rsidRDefault="004B342B" w:rsidP="00D2221B">
            <w:pPr>
              <w:rPr>
                <w:rFonts w:cs="Arial"/>
                <w:b/>
                <w:bCs/>
                <w:i/>
                <w:iCs/>
                <w:noProof/>
              </w:rPr>
            </w:pPr>
          </w:p>
        </w:tc>
        <w:tc>
          <w:tcPr>
            <w:tcW w:w="725" w:type="dxa"/>
            <w:gridSpan w:val="2"/>
          </w:tcPr>
          <w:p w14:paraId="5D307602" w14:textId="77777777" w:rsidR="004B342B" w:rsidRPr="00810FF1" w:rsidRDefault="004B342B" w:rsidP="00D2221B">
            <w:pPr>
              <w:rPr>
                <w:rFonts w:cs="Arial"/>
                <w:b/>
                <w:bCs/>
                <w:i/>
                <w:iCs/>
                <w:noProof/>
              </w:rPr>
            </w:pPr>
          </w:p>
        </w:tc>
        <w:tc>
          <w:tcPr>
            <w:tcW w:w="798" w:type="dxa"/>
            <w:gridSpan w:val="2"/>
          </w:tcPr>
          <w:p w14:paraId="272C0864" w14:textId="77777777" w:rsidR="004B342B" w:rsidRPr="00810FF1" w:rsidRDefault="004B342B" w:rsidP="00D2221B">
            <w:pPr>
              <w:rPr>
                <w:rFonts w:cs="Arial"/>
                <w:b/>
                <w:bCs/>
                <w:i/>
                <w:iCs/>
                <w:noProof/>
              </w:rPr>
            </w:pPr>
          </w:p>
        </w:tc>
        <w:tc>
          <w:tcPr>
            <w:tcW w:w="889" w:type="dxa"/>
            <w:gridSpan w:val="2"/>
          </w:tcPr>
          <w:p w14:paraId="5F4A99C0" w14:textId="77777777" w:rsidR="004B342B" w:rsidRPr="00810FF1" w:rsidRDefault="004B342B" w:rsidP="00D2221B">
            <w:pPr>
              <w:rPr>
                <w:rFonts w:cs="Arial"/>
                <w:b/>
                <w:bCs/>
                <w:i/>
                <w:iCs/>
                <w:noProof/>
              </w:rPr>
            </w:pPr>
          </w:p>
        </w:tc>
        <w:tc>
          <w:tcPr>
            <w:tcW w:w="807" w:type="dxa"/>
          </w:tcPr>
          <w:p w14:paraId="4BF94825" w14:textId="77777777" w:rsidR="004B342B" w:rsidRPr="00810FF1" w:rsidRDefault="004B342B" w:rsidP="00D2221B">
            <w:pPr>
              <w:rPr>
                <w:rFonts w:cs="Arial"/>
                <w:b/>
                <w:bCs/>
                <w:i/>
                <w:iCs/>
                <w:noProof/>
              </w:rPr>
            </w:pPr>
          </w:p>
        </w:tc>
      </w:tr>
      <w:tr w:rsidR="00DB121A" w:rsidRPr="00810FF1" w14:paraId="6CB85ED9" w14:textId="77777777" w:rsidTr="005217C5">
        <w:trPr>
          <w:trHeight w:val="83"/>
          <w:jc w:val="center"/>
        </w:trPr>
        <w:tc>
          <w:tcPr>
            <w:tcW w:w="303" w:type="dxa"/>
            <w:vAlign w:val="center"/>
          </w:tcPr>
          <w:p w14:paraId="15C547E6" w14:textId="77777777" w:rsidR="004B342B" w:rsidRPr="00810FF1" w:rsidRDefault="004B342B" w:rsidP="00D2221B">
            <w:pPr>
              <w:jc w:val="center"/>
              <w:rPr>
                <w:rFonts w:cs="Arial"/>
                <w:bCs/>
                <w:i/>
                <w:iCs/>
                <w:noProof/>
              </w:rPr>
            </w:pPr>
            <w:r w:rsidRPr="00810FF1">
              <w:rPr>
                <w:rFonts w:cs="Arial"/>
                <w:bCs/>
                <w:i/>
                <w:iCs/>
                <w:noProof/>
              </w:rPr>
              <w:t>2.</w:t>
            </w:r>
          </w:p>
        </w:tc>
        <w:tc>
          <w:tcPr>
            <w:tcW w:w="917" w:type="dxa"/>
            <w:gridSpan w:val="2"/>
          </w:tcPr>
          <w:p w14:paraId="4C63FF79" w14:textId="77777777" w:rsidR="004B342B" w:rsidRPr="00810FF1" w:rsidRDefault="004B342B" w:rsidP="00771C17">
            <w:pPr>
              <w:rPr>
                <w:rFonts w:cs="Arial"/>
                <w:bCs/>
                <w:i/>
                <w:iCs/>
                <w:noProof/>
                <w:color w:val="548DD4" w:themeColor="text2" w:themeTint="99"/>
              </w:rPr>
            </w:pPr>
            <w:r w:rsidRPr="00810FF1">
              <w:rPr>
                <w:rFonts w:cs="Arial"/>
                <w:bCs/>
                <w:i/>
                <w:iCs/>
                <w:noProof/>
                <w:color w:val="548DD4" w:themeColor="text2" w:themeTint="99"/>
              </w:rPr>
              <w:t>Замена</w:t>
            </w:r>
            <w:r w:rsidR="00771C17">
              <w:rPr>
                <w:rFonts w:cs="Arial"/>
                <w:bCs/>
                <w:i/>
                <w:iCs/>
                <w:noProof/>
                <w:color w:val="548DD4" w:themeColor="text2" w:themeTint="99"/>
                <w:lang w:val="mk-MK"/>
              </w:rPr>
              <w:t xml:space="preserve"> на</w:t>
            </w:r>
            <w:r w:rsidRPr="00810FF1">
              <w:rPr>
                <w:rFonts w:cs="Arial"/>
                <w:bCs/>
                <w:i/>
                <w:iCs/>
                <w:noProof/>
                <w:color w:val="548DD4" w:themeColor="text2" w:themeTint="99"/>
              </w:rPr>
              <w:t xml:space="preserve"> </w:t>
            </w:r>
            <w:r w:rsidR="00771C17">
              <w:rPr>
                <w:rFonts w:cs="Arial"/>
                <w:bCs/>
                <w:i/>
                <w:iCs/>
                <w:noProof/>
                <w:color w:val="548DD4" w:themeColor="text2" w:themeTint="99"/>
                <w:lang w:val="mk-MK"/>
              </w:rPr>
              <w:t xml:space="preserve">ладилник </w:t>
            </w:r>
            <w:r w:rsidR="00771C17">
              <w:rPr>
                <w:rFonts w:cs="Arial"/>
                <w:bCs/>
                <w:i/>
                <w:iCs/>
                <w:noProof/>
                <w:color w:val="548DD4" w:themeColor="text2" w:themeTint="99"/>
              </w:rPr>
              <w:t>за вода</w:t>
            </w:r>
          </w:p>
        </w:tc>
        <w:tc>
          <w:tcPr>
            <w:tcW w:w="329" w:type="dxa"/>
            <w:vAlign w:val="center"/>
          </w:tcPr>
          <w:p w14:paraId="334C9249" w14:textId="77777777" w:rsidR="004B342B" w:rsidRPr="00810FF1" w:rsidRDefault="00DB121A" w:rsidP="00D2221B">
            <w:pPr>
              <w:jc w:val="center"/>
              <w:rPr>
                <w:rFonts w:cs="Arial"/>
                <w:bCs/>
                <w:i/>
                <w:iCs/>
                <w:noProof/>
              </w:rPr>
            </w:pPr>
            <w:r>
              <w:rPr>
                <w:rFonts w:cs="Arial"/>
                <w:bCs/>
                <w:i/>
                <w:iCs/>
                <w:noProof/>
                <w:lang w:val="mk-MK"/>
              </w:rPr>
              <w:t>парче</w:t>
            </w:r>
          </w:p>
        </w:tc>
        <w:tc>
          <w:tcPr>
            <w:tcW w:w="337" w:type="dxa"/>
            <w:vAlign w:val="center"/>
          </w:tcPr>
          <w:p w14:paraId="1B94BF62" w14:textId="77777777" w:rsidR="004B342B" w:rsidRPr="00810FF1" w:rsidRDefault="004B342B" w:rsidP="00D2221B">
            <w:pPr>
              <w:jc w:val="center"/>
              <w:rPr>
                <w:rFonts w:cs="Arial"/>
                <w:bCs/>
                <w:i/>
                <w:iCs/>
                <w:noProof/>
              </w:rPr>
            </w:pPr>
            <w:r w:rsidRPr="00810FF1">
              <w:rPr>
                <w:rFonts w:cs="Arial"/>
                <w:bCs/>
                <w:i/>
                <w:iCs/>
                <w:noProof/>
              </w:rPr>
              <w:t>1</w:t>
            </w:r>
          </w:p>
        </w:tc>
        <w:tc>
          <w:tcPr>
            <w:tcW w:w="383" w:type="dxa"/>
            <w:gridSpan w:val="2"/>
          </w:tcPr>
          <w:p w14:paraId="347EC34E" w14:textId="77777777" w:rsidR="004B342B" w:rsidRPr="00810FF1" w:rsidRDefault="004B342B" w:rsidP="00D2221B">
            <w:pPr>
              <w:rPr>
                <w:rFonts w:cs="Arial"/>
                <w:b/>
                <w:bCs/>
                <w:i/>
                <w:iCs/>
                <w:noProof/>
              </w:rPr>
            </w:pPr>
          </w:p>
        </w:tc>
        <w:tc>
          <w:tcPr>
            <w:tcW w:w="643" w:type="dxa"/>
            <w:gridSpan w:val="2"/>
          </w:tcPr>
          <w:p w14:paraId="7E1763B8" w14:textId="77777777" w:rsidR="004B342B" w:rsidRPr="00810FF1" w:rsidRDefault="004B342B" w:rsidP="00D2221B">
            <w:pPr>
              <w:rPr>
                <w:rFonts w:cs="Arial"/>
                <w:b/>
                <w:bCs/>
                <w:i/>
                <w:iCs/>
                <w:noProof/>
              </w:rPr>
            </w:pPr>
          </w:p>
        </w:tc>
        <w:tc>
          <w:tcPr>
            <w:tcW w:w="647" w:type="dxa"/>
            <w:gridSpan w:val="2"/>
          </w:tcPr>
          <w:p w14:paraId="6259889F" w14:textId="77777777" w:rsidR="004B342B" w:rsidRPr="00810FF1" w:rsidRDefault="004B342B" w:rsidP="00D2221B">
            <w:pPr>
              <w:rPr>
                <w:rFonts w:cs="Arial"/>
                <w:b/>
                <w:bCs/>
                <w:i/>
                <w:iCs/>
                <w:noProof/>
              </w:rPr>
            </w:pPr>
          </w:p>
        </w:tc>
        <w:tc>
          <w:tcPr>
            <w:tcW w:w="673" w:type="dxa"/>
            <w:gridSpan w:val="2"/>
          </w:tcPr>
          <w:p w14:paraId="1FDB227E" w14:textId="77777777" w:rsidR="004B342B" w:rsidRPr="00810FF1" w:rsidRDefault="004B342B" w:rsidP="00D2221B">
            <w:pPr>
              <w:rPr>
                <w:rFonts w:cs="Arial"/>
                <w:b/>
                <w:bCs/>
                <w:i/>
                <w:iCs/>
                <w:noProof/>
              </w:rPr>
            </w:pPr>
          </w:p>
        </w:tc>
        <w:tc>
          <w:tcPr>
            <w:tcW w:w="672" w:type="dxa"/>
            <w:gridSpan w:val="2"/>
          </w:tcPr>
          <w:p w14:paraId="34C6F060" w14:textId="77777777" w:rsidR="004B342B" w:rsidRPr="00810FF1" w:rsidRDefault="004B342B" w:rsidP="00D2221B">
            <w:pPr>
              <w:rPr>
                <w:rFonts w:cs="Arial"/>
                <w:b/>
                <w:bCs/>
                <w:i/>
                <w:iCs/>
                <w:noProof/>
              </w:rPr>
            </w:pPr>
          </w:p>
        </w:tc>
        <w:tc>
          <w:tcPr>
            <w:tcW w:w="725" w:type="dxa"/>
            <w:gridSpan w:val="2"/>
          </w:tcPr>
          <w:p w14:paraId="4F0059FB" w14:textId="77777777" w:rsidR="004B342B" w:rsidRPr="00810FF1" w:rsidRDefault="004B342B" w:rsidP="00D2221B">
            <w:pPr>
              <w:rPr>
                <w:rFonts w:cs="Arial"/>
                <w:b/>
                <w:bCs/>
                <w:i/>
                <w:iCs/>
                <w:noProof/>
              </w:rPr>
            </w:pPr>
          </w:p>
        </w:tc>
        <w:tc>
          <w:tcPr>
            <w:tcW w:w="798" w:type="dxa"/>
            <w:gridSpan w:val="2"/>
          </w:tcPr>
          <w:p w14:paraId="5B88DA7B" w14:textId="77777777" w:rsidR="004B342B" w:rsidRPr="00810FF1" w:rsidRDefault="004B342B" w:rsidP="00D2221B">
            <w:pPr>
              <w:rPr>
                <w:rFonts w:cs="Arial"/>
                <w:b/>
                <w:bCs/>
                <w:i/>
                <w:iCs/>
                <w:noProof/>
              </w:rPr>
            </w:pPr>
          </w:p>
        </w:tc>
        <w:tc>
          <w:tcPr>
            <w:tcW w:w="889" w:type="dxa"/>
            <w:gridSpan w:val="2"/>
          </w:tcPr>
          <w:p w14:paraId="2C329AE5" w14:textId="77777777" w:rsidR="004B342B" w:rsidRPr="00810FF1" w:rsidRDefault="004B342B" w:rsidP="00D2221B">
            <w:pPr>
              <w:rPr>
                <w:rFonts w:cs="Arial"/>
                <w:b/>
                <w:bCs/>
                <w:i/>
                <w:iCs/>
                <w:noProof/>
              </w:rPr>
            </w:pPr>
          </w:p>
        </w:tc>
        <w:tc>
          <w:tcPr>
            <w:tcW w:w="807" w:type="dxa"/>
          </w:tcPr>
          <w:p w14:paraId="2C6D007C" w14:textId="77777777" w:rsidR="004B342B" w:rsidRPr="00810FF1" w:rsidRDefault="004B342B" w:rsidP="00D2221B">
            <w:pPr>
              <w:rPr>
                <w:rFonts w:cs="Arial"/>
                <w:b/>
                <w:bCs/>
                <w:i/>
                <w:iCs/>
                <w:noProof/>
              </w:rPr>
            </w:pPr>
          </w:p>
        </w:tc>
      </w:tr>
      <w:tr w:rsidR="00DB121A" w:rsidRPr="00810FF1" w14:paraId="173866EA" w14:textId="77777777" w:rsidTr="005217C5">
        <w:trPr>
          <w:trHeight w:val="83"/>
          <w:jc w:val="center"/>
        </w:trPr>
        <w:tc>
          <w:tcPr>
            <w:tcW w:w="303" w:type="dxa"/>
            <w:vAlign w:val="center"/>
          </w:tcPr>
          <w:p w14:paraId="781BA7CF" w14:textId="77777777" w:rsidR="004B342B" w:rsidRPr="00810FF1" w:rsidRDefault="004B342B" w:rsidP="00D2221B">
            <w:pPr>
              <w:jc w:val="center"/>
              <w:rPr>
                <w:rFonts w:cs="Arial"/>
                <w:bCs/>
                <w:i/>
                <w:iCs/>
                <w:noProof/>
              </w:rPr>
            </w:pPr>
            <w:r w:rsidRPr="00810FF1">
              <w:rPr>
                <w:rFonts w:cs="Arial"/>
                <w:bCs/>
                <w:i/>
                <w:iCs/>
                <w:noProof/>
              </w:rPr>
              <w:t>3.</w:t>
            </w:r>
          </w:p>
        </w:tc>
        <w:tc>
          <w:tcPr>
            <w:tcW w:w="917" w:type="dxa"/>
            <w:gridSpan w:val="2"/>
          </w:tcPr>
          <w:p w14:paraId="5801AF80" w14:textId="77777777" w:rsidR="004B342B" w:rsidRPr="00771C17" w:rsidRDefault="00771C17" w:rsidP="00771C17">
            <w:pPr>
              <w:rPr>
                <w:rFonts w:cs="Arial"/>
                <w:bCs/>
                <w:i/>
                <w:iCs/>
                <w:noProof/>
                <w:color w:val="548DD4" w:themeColor="text2" w:themeTint="99"/>
                <w:lang w:val="mk-MK"/>
              </w:rPr>
            </w:pPr>
            <w:r>
              <w:rPr>
                <w:rFonts w:cs="Arial"/>
                <w:bCs/>
                <w:i/>
                <w:iCs/>
                <w:noProof/>
                <w:color w:val="548DD4" w:themeColor="text2" w:themeTint="99"/>
              </w:rPr>
              <w:t xml:space="preserve">Замена сет каиши со </w:t>
            </w:r>
            <w:r>
              <w:rPr>
                <w:rFonts w:cs="Arial"/>
                <w:bCs/>
                <w:i/>
                <w:iCs/>
                <w:noProof/>
                <w:color w:val="548DD4" w:themeColor="text2" w:themeTint="99"/>
                <w:lang w:val="mk-MK"/>
              </w:rPr>
              <w:t>клулеви</w:t>
            </w:r>
          </w:p>
        </w:tc>
        <w:tc>
          <w:tcPr>
            <w:tcW w:w="329" w:type="dxa"/>
            <w:vAlign w:val="center"/>
          </w:tcPr>
          <w:p w14:paraId="53B6B2B7" w14:textId="77777777" w:rsidR="004B342B" w:rsidRPr="00810FF1" w:rsidRDefault="00DB121A" w:rsidP="00D2221B">
            <w:pPr>
              <w:jc w:val="center"/>
              <w:rPr>
                <w:rFonts w:cs="Arial"/>
                <w:bCs/>
                <w:i/>
                <w:iCs/>
                <w:noProof/>
              </w:rPr>
            </w:pPr>
            <w:r>
              <w:rPr>
                <w:rFonts w:cs="Arial"/>
                <w:bCs/>
                <w:i/>
                <w:iCs/>
                <w:noProof/>
                <w:lang w:val="mk-MK"/>
              </w:rPr>
              <w:t>парче</w:t>
            </w:r>
          </w:p>
        </w:tc>
        <w:tc>
          <w:tcPr>
            <w:tcW w:w="337" w:type="dxa"/>
            <w:vAlign w:val="center"/>
          </w:tcPr>
          <w:p w14:paraId="22F301EE" w14:textId="77777777" w:rsidR="004B342B" w:rsidRPr="00810FF1" w:rsidRDefault="004B342B" w:rsidP="00D2221B">
            <w:pPr>
              <w:jc w:val="center"/>
              <w:rPr>
                <w:rFonts w:cs="Arial"/>
                <w:bCs/>
                <w:i/>
                <w:iCs/>
                <w:noProof/>
              </w:rPr>
            </w:pPr>
            <w:r w:rsidRPr="00810FF1">
              <w:rPr>
                <w:rFonts w:cs="Arial"/>
                <w:bCs/>
                <w:i/>
                <w:iCs/>
                <w:noProof/>
              </w:rPr>
              <w:t>1</w:t>
            </w:r>
          </w:p>
        </w:tc>
        <w:tc>
          <w:tcPr>
            <w:tcW w:w="383" w:type="dxa"/>
            <w:gridSpan w:val="2"/>
          </w:tcPr>
          <w:p w14:paraId="5F9DCD11" w14:textId="77777777" w:rsidR="004B342B" w:rsidRPr="00810FF1" w:rsidRDefault="004B342B" w:rsidP="00D2221B">
            <w:pPr>
              <w:rPr>
                <w:rFonts w:cs="Arial"/>
                <w:b/>
                <w:bCs/>
                <w:i/>
                <w:iCs/>
                <w:noProof/>
              </w:rPr>
            </w:pPr>
          </w:p>
        </w:tc>
        <w:tc>
          <w:tcPr>
            <w:tcW w:w="643" w:type="dxa"/>
            <w:gridSpan w:val="2"/>
          </w:tcPr>
          <w:p w14:paraId="43D0FB90" w14:textId="77777777" w:rsidR="004B342B" w:rsidRPr="00810FF1" w:rsidRDefault="004B342B" w:rsidP="00D2221B">
            <w:pPr>
              <w:rPr>
                <w:rFonts w:cs="Arial"/>
                <w:b/>
                <w:bCs/>
                <w:i/>
                <w:iCs/>
                <w:noProof/>
              </w:rPr>
            </w:pPr>
          </w:p>
        </w:tc>
        <w:tc>
          <w:tcPr>
            <w:tcW w:w="647" w:type="dxa"/>
            <w:gridSpan w:val="2"/>
          </w:tcPr>
          <w:p w14:paraId="434F9CDA" w14:textId="77777777" w:rsidR="004B342B" w:rsidRPr="00810FF1" w:rsidRDefault="004B342B" w:rsidP="00D2221B">
            <w:pPr>
              <w:rPr>
                <w:rFonts w:cs="Arial"/>
                <w:b/>
                <w:bCs/>
                <w:i/>
                <w:iCs/>
                <w:noProof/>
              </w:rPr>
            </w:pPr>
          </w:p>
        </w:tc>
        <w:tc>
          <w:tcPr>
            <w:tcW w:w="673" w:type="dxa"/>
            <w:gridSpan w:val="2"/>
          </w:tcPr>
          <w:p w14:paraId="6041335B" w14:textId="77777777" w:rsidR="004B342B" w:rsidRPr="00810FF1" w:rsidRDefault="004B342B" w:rsidP="00D2221B">
            <w:pPr>
              <w:rPr>
                <w:rFonts w:cs="Arial"/>
                <w:b/>
                <w:bCs/>
                <w:i/>
                <w:iCs/>
                <w:noProof/>
              </w:rPr>
            </w:pPr>
          </w:p>
        </w:tc>
        <w:tc>
          <w:tcPr>
            <w:tcW w:w="672" w:type="dxa"/>
            <w:gridSpan w:val="2"/>
          </w:tcPr>
          <w:p w14:paraId="405C13EF" w14:textId="77777777" w:rsidR="004B342B" w:rsidRPr="00810FF1" w:rsidRDefault="004B342B" w:rsidP="00D2221B">
            <w:pPr>
              <w:rPr>
                <w:rFonts w:cs="Arial"/>
                <w:b/>
                <w:bCs/>
                <w:i/>
                <w:iCs/>
                <w:noProof/>
              </w:rPr>
            </w:pPr>
          </w:p>
        </w:tc>
        <w:tc>
          <w:tcPr>
            <w:tcW w:w="725" w:type="dxa"/>
            <w:gridSpan w:val="2"/>
          </w:tcPr>
          <w:p w14:paraId="2775848D" w14:textId="77777777" w:rsidR="004B342B" w:rsidRPr="00810FF1" w:rsidRDefault="004B342B" w:rsidP="00D2221B">
            <w:pPr>
              <w:rPr>
                <w:rFonts w:cs="Arial"/>
                <w:b/>
                <w:bCs/>
                <w:i/>
                <w:iCs/>
                <w:noProof/>
              </w:rPr>
            </w:pPr>
          </w:p>
        </w:tc>
        <w:tc>
          <w:tcPr>
            <w:tcW w:w="798" w:type="dxa"/>
            <w:gridSpan w:val="2"/>
          </w:tcPr>
          <w:p w14:paraId="626AEF0F" w14:textId="77777777" w:rsidR="004B342B" w:rsidRPr="00810FF1" w:rsidRDefault="004B342B" w:rsidP="00D2221B">
            <w:pPr>
              <w:rPr>
                <w:rFonts w:cs="Arial"/>
                <w:b/>
                <w:bCs/>
                <w:i/>
                <w:iCs/>
                <w:noProof/>
              </w:rPr>
            </w:pPr>
          </w:p>
        </w:tc>
        <w:tc>
          <w:tcPr>
            <w:tcW w:w="889" w:type="dxa"/>
            <w:gridSpan w:val="2"/>
          </w:tcPr>
          <w:p w14:paraId="3B620A7C" w14:textId="77777777" w:rsidR="004B342B" w:rsidRPr="00810FF1" w:rsidRDefault="004B342B" w:rsidP="00D2221B">
            <w:pPr>
              <w:rPr>
                <w:rFonts w:cs="Arial"/>
                <w:b/>
                <w:bCs/>
                <w:i/>
                <w:iCs/>
                <w:noProof/>
              </w:rPr>
            </w:pPr>
          </w:p>
        </w:tc>
        <w:tc>
          <w:tcPr>
            <w:tcW w:w="807" w:type="dxa"/>
          </w:tcPr>
          <w:p w14:paraId="3B391070" w14:textId="77777777" w:rsidR="004B342B" w:rsidRPr="00810FF1" w:rsidRDefault="004B342B" w:rsidP="00D2221B">
            <w:pPr>
              <w:rPr>
                <w:rFonts w:cs="Arial"/>
                <w:b/>
                <w:bCs/>
                <w:i/>
                <w:iCs/>
                <w:noProof/>
              </w:rPr>
            </w:pPr>
          </w:p>
        </w:tc>
      </w:tr>
      <w:tr w:rsidR="00DB121A" w:rsidRPr="00810FF1" w14:paraId="5E6D7480" w14:textId="77777777" w:rsidTr="005217C5">
        <w:trPr>
          <w:trHeight w:val="83"/>
          <w:jc w:val="center"/>
        </w:trPr>
        <w:tc>
          <w:tcPr>
            <w:tcW w:w="303" w:type="dxa"/>
            <w:vAlign w:val="center"/>
          </w:tcPr>
          <w:p w14:paraId="69D0EAC2" w14:textId="77777777" w:rsidR="004B342B" w:rsidRPr="00810FF1" w:rsidRDefault="004B342B" w:rsidP="00D2221B">
            <w:pPr>
              <w:jc w:val="center"/>
              <w:rPr>
                <w:rFonts w:cs="Arial"/>
                <w:bCs/>
                <w:i/>
                <w:iCs/>
                <w:noProof/>
              </w:rPr>
            </w:pPr>
            <w:r w:rsidRPr="00810FF1">
              <w:rPr>
                <w:rFonts w:cs="Arial"/>
                <w:bCs/>
                <w:i/>
                <w:iCs/>
                <w:noProof/>
              </w:rPr>
              <w:t>4.</w:t>
            </w:r>
          </w:p>
        </w:tc>
        <w:tc>
          <w:tcPr>
            <w:tcW w:w="917" w:type="dxa"/>
            <w:gridSpan w:val="2"/>
          </w:tcPr>
          <w:p w14:paraId="0ECB06D2" w14:textId="77777777" w:rsidR="004B342B" w:rsidRPr="00810FF1" w:rsidRDefault="004B342B" w:rsidP="00D2221B">
            <w:pPr>
              <w:rPr>
                <w:rFonts w:cs="Arial"/>
                <w:bCs/>
                <w:i/>
                <w:iCs/>
                <w:noProof/>
                <w:color w:val="548DD4" w:themeColor="text2" w:themeTint="99"/>
              </w:rPr>
            </w:pPr>
            <w:r w:rsidRPr="00810FF1">
              <w:rPr>
                <w:rFonts w:cs="Arial"/>
                <w:bCs/>
                <w:i/>
                <w:iCs/>
                <w:noProof/>
                <w:color w:val="548DD4" w:themeColor="text2" w:themeTint="99"/>
              </w:rPr>
              <w:t>Замена</w:t>
            </w:r>
            <w:r w:rsidR="00771C17">
              <w:rPr>
                <w:rFonts w:cs="Arial"/>
                <w:bCs/>
                <w:i/>
                <w:iCs/>
                <w:noProof/>
                <w:color w:val="548DD4" w:themeColor="text2" w:themeTint="99"/>
                <w:lang w:val="mk-MK"/>
              </w:rPr>
              <w:t xml:space="preserve"> на</w:t>
            </w:r>
            <w:r w:rsidRPr="00810FF1">
              <w:rPr>
                <w:rFonts w:cs="Arial"/>
                <w:bCs/>
                <w:i/>
                <w:iCs/>
                <w:noProof/>
                <w:color w:val="548DD4" w:themeColor="text2" w:themeTint="99"/>
              </w:rPr>
              <w:t xml:space="preserve"> пр</w:t>
            </w:r>
            <w:r w:rsidR="00771C17">
              <w:rPr>
                <w:rFonts w:cs="Arial"/>
                <w:bCs/>
                <w:i/>
                <w:iCs/>
                <w:noProof/>
                <w:color w:val="548DD4" w:themeColor="text2" w:themeTint="99"/>
              </w:rPr>
              <w:t>едни диск плочки</w:t>
            </w:r>
          </w:p>
        </w:tc>
        <w:tc>
          <w:tcPr>
            <w:tcW w:w="329" w:type="dxa"/>
            <w:vAlign w:val="center"/>
          </w:tcPr>
          <w:p w14:paraId="1DD160CF" w14:textId="77777777" w:rsidR="004B342B" w:rsidRPr="00810FF1" w:rsidRDefault="00DB121A" w:rsidP="00D2221B">
            <w:pPr>
              <w:jc w:val="center"/>
              <w:rPr>
                <w:rFonts w:cs="Arial"/>
                <w:bCs/>
                <w:i/>
                <w:iCs/>
                <w:noProof/>
              </w:rPr>
            </w:pPr>
            <w:r>
              <w:rPr>
                <w:rFonts w:cs="Arial"/>
                <w:bCs/>
                <w:i/>
                <w:iCs/>
                <w:noProof/>
                <w:lang w:val="mk-MK"/>
              </w:rPr>
              <w:t>парче</w:t>
            </w:r>
          </w:p>
        </w:tc>
        <w:tc>
          <w:tcPr>
            <w:tcW w:w="337" w:type="dxa"/>
            <w:vAlign w:val="center"/>
          </w:tcPr>
          <w:p w14:paraId="047BB9B9" w14:textId="77777777" w:rsidR="004B342B" w:rsidRPr="00810FF1" w:rsidRDefault="004B342B" w:rsidP="00D2221B">
            <w:pPr>
              <w:jc w:val="center"/>
              <w:rPr>
                <w:rFonts w:cs="Arial"/>
                <w:bCs/>
                <w:i/>
                <w:iCs/>
                <w:noProof/>
              </w:rPr>
            </w:pPr>
            <w:r w:rsidRPr="00810FF1">
              <w:rPr>
                <w:rFonts w:cs="Arial"/>
                <w:bCs/>
                <w:i/>
                <w:iCs/>
                <w:noProof/>
              </w:rPr>
              <w:t>1</w:t>
            </w:r>
          </w:p>
        </w:tc>
        <w:tc>
          <w:tcPr>
            <w:tcW w:w="383" w:type="dxa"/>
            <w:gridSpan w:val="2"/>
          </w:tcPr>
          <w:p w14:paraId="19909D7D" w14:textId="77777777" w:rsidR="004B342B" w:rsidRPr="00810FF1" w:rsidRDefault="004B342B" w:rsidP="00D2221B">
            <w:pPr>
              <w:rPr>
                <w:rFonts w:cs="Arial"/>
                <w:b/>
                <w:bCs/>
                <w:i/>
                <w:iCs/>
                <w:noProof/>
              </w:rPr>
            </w:pPr>
          </w:p>
        </w:tc>
        <w:tc>
          <w:tcPr>
            <w:tcW w:w="643" w:type="dxa"/>
            <w:gridSpan w:val="2"/>
          </w:tcPr>
          <w:p w14:paraId="5BF68F7D" w14:textId="77777777" w:rsidR="004B342B" w:rsidRPr="00810FF1" w:rsidRDefault="004B342B" w:rsidP="00D2221B">
            <w:pPr>
              <w:rPr>
                <w:rFonts w:cs="Arial"/>
                <w:b/>
                <w:bCs/>
                <w:i/>
                <w:iCs/>
                <w:noProof/>
              </w:rPr>
            </w:pPr>
          </w:p>
        </w:tc>
        <w:tc>
          <w:tcPr>
            <w:tcW w:w="647" w:type="dxa"/>
            <w:gridSpan w:val="2"/>
          </w:tcPr>
          <w:p w14:paraId="1CEB8867" w14:textId="77777777" w:rsidR="004B342B" w:rsidRPr="00810FF1" w:rsidRDefault="004B342B" w:rsidP="00D2221B">
            <w:pPr>
              <w:rPr>
                <w:rFonts w:cs="Arial"/>
                <w:b/>
                <w:bCs/>
                <w:i/>
                <w:iCs/>
                <w:noProof/>
              </w:rPr>
            </w:pPr>
          </w:p>
        </w:tc>
        <w:tc>
          <w:tcPr>
            <w:tcW w:w="673" w:type="dxa"/>
            <w:gridSpan w:val="2"/>
          </w:tcPr>
          <w:p w14:paraId="12DC90AB" w14:textId="77777777" w:rsidR="004B342B" w:rsidRPr="00810FF1" w:rsidRDefault="004B342B" w:rsidP="00D2221B">
            <w:pPr>
              <w:rPr>
                <w:rFonts w:cs="Arial"/>
                <w:b/>
                <w:bCs/>
                <w:i/>
                <w:iCs/>
                <w:noProof/>
              </w:rPr>
            </w:pPr>
          </w:p>
        </w:tc>
        <w:tc>
          <w:tcPr>
            <w:tcW w:w="672" w:type="dxa"/>
            <w:gridSpan w:val="2"/>
          </w:tcPr>
          <w:p w14:paraId="32A69AE8" w14:textId="77777777" w:rsidR="004B342B" w:rsidRPr="00810FF1" w:rsidRDefault="004B342B" w:rsidP="00D2221B">
            <w:pPr>
              <w:rPr>
                <w:rFonts w:cs="Arial"/>
                <w:b/>
                <w:bCs/>
                <w:i/>
                <w:iCs/>
                <w:noProof/>
              </w:rPr>
            </w:pPr>
          </w:p>
        </w:tc>
        <w:tc>
          <w:tcPr>
            <w:tcW w:w="725" w:type="dxa"/>
            <w:gridSpan w:val="2"/>
          </w:tcPr>
          <w:p w14:paraId="3C918542" w14:textId="77777777" w:rsidR="004B342B" w:rsidRPr="00810FF1" w:rsidRDefault="004B342B" w:rsidP="00D2221B">
            <w:pPr>
              <w:rPr>
                <w:rFonts w:cs="Arial"/>
                <w:b/>
                <w:bCs/>
                <w:i/>
                <w:iCs/>
                <w:noProof/>
              </w:rPr>
            </w:pPr>
          </w:p>
        </w:tc>
        <w:tc>
          <w:tcPr>
            <w:tcW w:w="798" w:type="dxa"/>
            <w:gridSpan w:val="2"/>
          </w:tcPr>
          <w:p w14:paraId="35B1F9B0" w14:textId="77777777" w:rsidR="004B342B" w:rsidRPr="00810FF1" w:rsidRDefault="004B342B" w:rsidP="00D2221B">
            <w:pPr>
              <w:rPr>
                <w:rFonts w:cs="Arial"/>
                <w:b/>
                <w:bCs/>
                <w:i/>
                <w:iCs/>
                <w:noProof/>
              </w:rPr>
            </w:pPr>
          </w:p>
        </w:tc>
        <w:tc>
          <w:tcPr>
            <w:tcW w:w="889" w:type="dxa"/>
            <w:gridSpan w:val="2"/>
          </w:tcPr>
          <w:p w14:paraId="07C49E12" w14:textId="77777777" w:rsidR="004B342B" w:rsidRPr="00810FF1" w:rsidRDefault="004B342B" w:rsidP="00D2221B">
            <w:pPr>
              <w:rPr>
                <w:rFonts w:cs="Arial"/>
                <w:b/>
                <w:bCs/>
                <w:i/>
                <w:iCs/>
                <w:noProof/>
              </w:rPr>
            </w:pPr>
          </w:p>
        </w:tc>
        <w:tc>
          <w:tcPr>
            <w:tcW w:w="807" w:type="dxa"/>
          </w:tcPr>
          <w:p w14:paraId="1CF0D6CF" w14:textId="77777777" w:rsidR="004B342B" w:rsidRPr="00810FF1" w:rsidRDefault="004B342B" w:rsidP="00D2221B">
            <w:pPr>
              <w:rPr>
                <w:rFonts w:cs="Arial"/>
                <w:b/>
                <w:bCs/>
                <w:i/>
                <w:iCs/>
                <w:noProof/>
              </w:rPr>
            </w:pPr>
          </w:p>
        </w:tc>
      </w:tr>
      <w:tr w:rsidR="00DB121A" w:rsidRPr="00810FF1" w14:paraId="21C10860" w14:textId="77777777" w:rsidTr="005217C5">
        <w:trPr>
          <w:trHeight w:val="83"/>
          <w:jc w:val="center"/>
        </w:trPr>
        <w:tc>
          <w:tcPr>
            <w:tcW w:w="303" w:type="dxa"/>
            <w:vAlign w:val="center"/>
          </w:tcPr>
          <w:p w14:paraId="281B4046" w14:textId="77777777" w:rsidR="004B342B" w:rsidRPr="00810FF1" w:rsidRDefault="004B342B" w:rsidP="00D2221B">
            <w:pPr>
              <w:jc w:val="center"/>
              <w:rPr>
                <w:rFonts w:cs="Arial"/>
                <w:bCs/>
                <w:i/>
                <w:iCs/>
                <w:noProof/>
              </w:rPr>
            </w:pPr>
            <w:r w:rsidRPr="00810FF1">
              <w:rPr>
                <w:rFonts w:cs="Arial"/>
                <w:bCs/>
                <w:i/>
                <w:iCs/>
                <w:noProof/>
              </w:rPr>
              <w:t>5.</w:t>
            </w:r>
          </w:p>
        </w:tc>
        <w:tc>
          <w:tcPr>
            <w:tcW w:w="917" w:type="dxa"/>
            <w:gridSpan w:val="2"/>
          </w:tcPr>
          <w:p w14:paraId="387D74E1" w14:textId="77777777" w:rsidR="004B342B" w:rsidRPr="00810FF1" w:rsidRDefault="004B342B" w:rsidP="00D2221B">
            <w:pPr>
              <w:rPr>
                <w:rFonts w:cs="Arial"/>
                <w:bCs/>
                <w:i/>
                <w:iCs/>
                <w:noProof/>
                <w:color w:val="548DD4" w:themeColor="text2" w:themeTint="99"/>
              </w:rPr>
            </w:pPr>
            <w:r w:rsidRPr="00810FF1">
              <w:rPr>
                <w:rFonts w:cs="Arial"/>
                <w:bCs/>
                <w:i/>
                <w:iCs/>
                <w:noProof/>
                <w:color w:val="548DD4" w:themeColor="text2" w:themeTint="99"/>
              </w:rPr>
              <w:t>Замена</w:t>
            </w:r>
            <w:r w:rsidR="00771C17">
              <w:rPr>
                <w:rFonts w:cs="Arial"/>
                <w:bCs/>
                <w:i/>
                <w:iCs/>
                <w:noProof/>
                <w:color w:val="548DD4" w:themeColor="text2" w:themeTint="99"/>
                <w:lang w:val="mk-MK"/>
              </w:rPr>
              <w:t xml:space="preserve"> на</w:t>
            </w:r>
            <w:r w:rsidR="00771C17">
              <w:rPr>
                <w:rFonts w:cs="Arial"/>
                <w:bCs/>
                <w:i/>
                <w:iCs/>
                <w:noProof/>
                <w:color w:val="548DD4" w:themeColor="text2" w:themeTint="99"/>
              </w:rPr>
              <w:t xml:space="preserve"> задни </w:t>
            </w:r>
            <w:r w:rsidRPr="00771C17">
              <w:rPr>
                <w:rFonts w:cs="Arial"/>
                <w:bCs/>
                <w:i/>
                <w:iCs/>
                <w:noProof/>
                <w:color w:val="FF0000"/>
              </w:rPr>
              <w:t>пакни</w:t>
            </w:r>
          </w:p>
        </w:tc>
        <w:tc>
          <w:tcPr>
            <w:tcW w:w="329" w:type="dxa"/>
            <w:vAlign w:val="center"/>
          </w:tcPr>
          <w:p w14:paraId="3FF99F19" w14:textId="77777777" w:rsidR="004B342B" w:rsidRPr="00810FF1" w:rsidRDefault="00DB121A" w:rsidP="00D2221B">
            <w:pPr>
              <w:jc w:val="center"/>
              <w:rPr>
                <w:rFonts w:cs="Arial"/>
                <w:bCs/>
                <w:i/>
                <w:iCs/>
                <w:noProof/>
              </w:rPr>
            </w:pPr>
            <w:r>
              <w:rPr>
                <w:rFonts w:cs="Arial"/>
                <w:bCs/>
                <w:i/>
                <w:iCs/>
                <w:noProof/>
                <w:lang w:val="mk-MK"/>
              </w:rPr>
              <w:t>парче</w:t>
            </w:r>
          </w:p>
        </w:tc>
        <w:tc>
          <w:tcPr>
            <w:tcW w:w="337" w:type="dxa"/>
            <w:vAlign w:val="center"/>
          </w:tcPr>
          <w:p w14:paraId="6659673C" w14:textId="77777777" w:rsidR="004B342B" w:rsidRPr="00810FF1" w:rsidRDefault="004B342B" w:rsidP="00D2221B">
            <w:pPr>
              <w:jc w:val="center"/>
              <w:rPr>
                <w:rFonts w:cs="Arial"/>
                <w:bCs/>
                <w:i/>
                <w:iCs/>
                <w:noProof/>
              </w:rPr>
            </w:pPr>
            <w:r w:rsidRPr="00810FF1">
              <w:rPr>
                <w:rFonts w:cs="Arial"/>
                <w:bCs/>
                <w:i/>
                <w:iCs/>
                <w:noProof/>
              </w:rPr>
              <w:t>1</w:t>
            </w:r>
          </w:p>
        </w:tc>
        <w:tc>
          <w:tcPr>
            <w:tcW w:w="383" w:type="dxa"/>
            <w:gridSpan w:val="2"/>
          </w:tcPr>
          <w:p w14:paraId="0EDA4AE2" w14:textId="77777777" w:rsidR="004B342B" w:rsidRPr="00810FF1" w:rsidRDefault="004B342B" w:rsidP="00D2221B">
            <w:pPr>
              <w:rPr>
                <w:rFonts w:cs="Arial"/>
                <w:b/>
                <w:bCs/>
                <w:i/>
                <w:iCs/>
                <w:noProof/>
              </w:rPr>
            </w:pPr>
          </w:p>
        </w:tc>
        <w:tc>
          <w:tcPr>
            <w:tcW w:w="643" w:type="dxa"/>
            <w:gridSpan w:val="2"/>
          </w:tcPr>
          <w:p w14:paraId="67776AA9" w14:textId="77777777" w:rsidR="004B342B" w:rsidRPr="00810FF1" w:rsidRDefault="004B342B" w:rsidP="00D2221B">
            <w:pPr>
              <w:rPr>
                <w:rFonts w:cs="Arial"/>
                <w:b/>
                <w:bCs/>
                <w:i/>
                <w:iCs/>
                <w:noProof/>
              </w:rPr>
            </w:pPr>
          </w:p>
        </w:tc>
        <w:tc>
          <w:tcPr>
            <w:tcW w:w="647" w:type="dxa"/>
            <w:gridSpan w:val="2"/>
          </w:tcPr>
          <w:p w14:paraId="6B43B5D3" w14:textId="77777777" w:rsidR="004B342B" w:rsidRPr="00810FF1" w:rsidRDefault="004B342B" w:rsidP="00D2221B">
            <w:pPr>
              <w:rPr>
                <w:rFonts w:cs="Arial"/>
                <w:b/>
                <w:bCs/>
                <w:i/>
                <w:iCs/>
                <w:noProof/>
              </w:rPr>
            </w:pPr>
          </w:p>
        </w:tc>
        <w:tc>
          <w:tcPr>
            <w:tcW w:w="673" w:type="dxa"/>
            <w:gridSpan w:val="2"/>
          </w:tcPr>
          <w:p w14:paraId="1FA35717" w14:textId="77777777" w:rsidR="004B342B" w:rsidRPr="00810FF1" w:rsidRDefault="004B342B" w:rsidP="00D2221B">
            <w:pPr>
              <w:rPr>
                <w:rFonts w:cs="Arial"/>
                <w:b/>
                <w:bCs/>
                <w:i/>
                <w:iCs/>
                <w:noProof/>
              </w:rPr>
            </w:pPr>
          </w:p>
        </w:tc>
        <w:tc>
          <w:tcPr>
            <w:tcW w:w="672" w:type="dxa"/>
            <w:gridSpan w:val="2"/>
          </w:tcPr>
          <w:p w14:paraId="5850D583" w14:textId="77777777" w:rsidR="004B342B" w:rsidRPr="00810FF1" w:rsidRDefault="004B342B" w:rsidP="00D2221B">
            <w:pPr>
              <w:rPr>
                <w:rFonts w:cs="Arial"/>
                <w:b/>
                <w:bCs/>
                <w:i/>
                <w:iCs/>
                <w:noProof/>
              </w:rPr>
            </w:pPr>
          </w:p>
        </w:tc>
        <w:tc>
          <w:tcPr>
            <w:tcW w:w="725" w:type="dxa"/>
            <w:gridSpan w:val="2"/>
          </w:tcPr>
          <w:p w14:paraId="301BD95C" w14:textId="77777777" w:rsidR="004B342B" w:rsidRPr="00810FF1" w:rsidRDefault="004B342B" w:rsidP="00D2221B">
            <w:pPr>
              <w:rPr>
                <w:rFonts w:cs="Arial"/>
                <w:b/>
                <w:bCs/>
                <w:i/>
                <w:iCs/>
                <w:noProof/>
              </w:rPr>
            </w:pPr>
          </w:p>
        </w:tc>
        <w:tc>
          <w:tcPr>
            <w:tcW w:w="798" w:type="dxa"/>
            <w:gridSpan w:val="2"/>
          </w:tcPr>
          <w:p w14:paraId="376E5EF0" w14:textId="77777777" w:rsidR="004B342B" w:rsidRPr="00810FF1" w:rsidRDefault="004B342B" w:rsidP="00D2221B">
            <w:pPr>
              <w:rPr>
                <w:rFonts w:cs="Arial"/>
                <w:b/>
                <w:bCs/>
                <w:i/>
                <w:iCs/>
                <w:noProof/>
              </w:rPr>
            </w:pPr>
          </w:p>
        </w:tc>
        <w:tc>
          <w:tcPr>
            <w:tcW w:w="889" w:type="dxa"/>
            <w:gridSpan w:val="2"/>
          </w:tcPr>
          <w:p w14:paraId="203CDFBA" w14:textId="77777777" w:rsidR="004B342B" w:rsidRPr="00810FF1" w:rsidRDefault="004B342B" w:rsidP="00D2221B">
            <w:pPr>
              <w:rPr>
                <w:rFonts w:cs="Arial"/>
                <w:b/>
                <w:bCs/>
                <w:i/>
                <w:iCs/>
                <w:noProof/>
              </w:rPr>
            </w:pPr>
          </w:p>
        </w:tc>
        <w:tc>
          <w:tcPr>
            <w:tcW w:w="807" w:type="dxa"/>
          </w:tcPr>
          <w:p w14:paraId="5A5FA16F" w14:textId="77777777" w:rsidR="004B342B" w:rsidRPr="00810FF1" w:rsidRDefault="004B342B" w:rsidP="00D2221B">
            <w:pPr>
              <w:rPr>
                <w:rFonts w:cs="Arial"/>
                <w:b/>
                <w:bCs/>
                <w:i/>
                <w:iCs/>
                <w:noProof/>
              </w:rPr>
            </w:pPr>
          </w:p>
        </w:tc>
      </w:tr>
      <w:tr w:rsidR="00DB121A" w:rsidRPr="00810FF1" w14:paraId="2EB857B5" w14:textId="77777777" w:rsidTr="005217C5">
        <w:trPr>
          <w:trHeight w:val="620"/>
          <w:jc w:val="center"/>
        </w:trPr>
        <w:tc>
          <w:tcPr>
            <w:tcW w:w="303" w:type="dxa"/>
            <w:vAlign w:val="center"/>
          </w:tcPr>
          <w:p w14:paraId="056B17AE" w14:textId="77777777" w:rsidR="004B342B" w:rsidRPr="00810FF1" w:rsidRDefault="004B342B" w:rsidP="00D2221B">
            <w:pPr>
              <w:jc w:val="center"/>
              <w:rPr>
                <w:rFonts w:cs="Arial"/>
                <w:bCs/>
                <w:i/>
                <w:iCs/>
                <w:noProof/>
              </w:rPr>
            </w:pPr>
            <w:r w:rsidRPr="00810FF1">
              <w:rPr>
                <w:rFonts w:cs="Arial"/>
                <w:bCs/>
                <w:i/>
                <w:iCs/>
                <w:noProof/>
              </w:rPr>
              <w:t>6.</w:t>
            </w:r>
          </w:p>
        </w:tc>
        <w:tc>
          <w:tcPr>
            <w:tcW w:w="917" w:type="dxa"/>
            <w:gridSpan w:val="2"/>
          </w:tcPr>
          <w:p w14:paraId="787828A7" w14:textId="77777777" w:rsidR="004B342B" w:rsidRPr="00810FF1" w:rsidRDefault="004B342B" w:rsidP="00771C17">
            <w:pPr>
              <w:rPr>
                <w:rFonts w:cs="Arial"/>
                <w:bCs/>
                <w:i/>
                <w:iCs/>
                <w:noProof/>
                <w:color w:val="548DD4" w:themeColor="text2" w:themeTint="99"/>
              </w:rPr>
            </w:pPr>
            <w:r w:rsidRPr="00810FF1">
              <w:rPr>
                <w:rFonts w:cs="Arial"/>
                <w:bCs/>
                <w:i/>
                <w:iCs/>
                <w:noProof/>
                <w:color w:val="548DD4" w:themeColor="text2" w:themeTint="99"/>
              </w:rPr>
              <w:t xml:space="preserve">Замена </w:t>
            </w:r>
            <w:r w:rsidR="00771C17">
              <w:rPr>
                <w:rFonts w:cs="Arial"/>
                <w:bCs/>
                <w:i/>
                <w:iCs/>
                <w:noProof/>
                <w:color w:val="548DD4" w:themeColor="text2" w:themeTint="99"/>
                <w:lang w:val="mk-MK"/>
              </w:rPr>
              <w:t xml:space="preserve">на предни </w:t>
            </w:r>
            <w:r w:rsidR="00771C17">
              <w:rPr>
                <w:rFonts w:cs="Arial"/>
                <w:bCs/>
                <w:i/>
                <w:iCs/>
                <w:noProof/>
                <w:color w:val="548DD4" w:themeColor="text2" w:themeTint="99"/>
              </w:rPr>
              <w:t>амортизери</w:t>
            </w:r>
          </w:p>
        </w:tc>
        <w:tc>
          <w:tcPr>
            <w:tcW w:w="329" w:type="dxa"/>
            <w:vAlign w:val="center"/>
          </w:tcPr>
          <w:p w14:paraId="34BC8295" w14:textId="77777777" w:rsidR="004B342B" w:rsidRPr="00810FF1" w:rsidRDefault="00DB121A" w:rsidP="00D2221B">
            <w:pPr>
              <w:jc w:val="center"/>
              <w:rPr>
                <w:rFonts w:cs="Arial"/>
                <w:bCs/>
                <w:i/>
                <w:iCs/>
                <w:noProof/>
              </w:rPr>
            </w:pPr>
            <w:r>
              <w:rPr>
                <w:rFonts w:cs="Arial"/>
                <w:bCs/>
                <w:i/>
                <w:iCs/>
                <w:noProof/>
                <w:lang w:val="mk-MK"/>
              </w:rPr>
              <w:t>парче</w:t>
            </w:r>
          </w:p>
        </w:tc>
        <w:tc>
          <w:tcPr>
            <w:tcW w:w="337" w:type="dxa"/>
            <w:vAlign w:val="center"/>
          </w:tcPr>
          <w:p w14:paraId="3EEA67F8" w14:textId="77777777" w:rsidR="004B342B" w:rsidRPr="00810FF1" w:rsidRDefault="004B342B" w:rsidP="00D2221B">
            <w:pPr>
              <w:jc w:val="center"/>
              <w:rPr>
                <w:rFonts w:cs="Arial"/>
                <w:bCs/>
                <w:i/>
                <w:iCs/>
                <w:noProof/>
              </w:rPr>
            </w:pPr>
            <w:r w:rsidRPr="00810FF1">
              <w:rPr>
                <w:rFonts w:cs="Arial"/>
                <w:bCs/>
                <w:i/>
                <w:iCs/>
                <w:noProof/>
              </w:rPr>
              <w:t>1</w:t>
            </w:r>
          </w:p>
        </w:tc>
        <w:tc>
          <w:tcPr>
            <w:tcW w:w="383" w:type="dxa"/>
            <w:gridSpan w:val="2"/>
          </w:tcPr>
          <w:p w14:paraId="41A366C4" w14:textId="77777777" w:rsidR="004B342B" w:rsidRPr="00810FF1" w:rsidRDefault="004B342B" w:rsidP="00D2221B">
            <w:pPr>
              <w:rPr>
                <w:rFonts w:cs="Arial"/>
                <w:b/>
                <w:bCs/>
                <w:i/>
                <w:iCs/>
                <w:noProof/>
              </w:rPr>
            </w:pPr>
          </w:p>
        </w:tc>
        <w:tc>
          <w:tcPr>
            <w:tcW w:w="643" w:type="dxa"/>
            <w:gridSpan w:val="2"/>
          </w:tcPr>
          <w:p w14:paraId="34AA4698" w14:textId="77777777" w:rsidR="004B342B" w:rsidRPr="00810FF1" w:rsidRDefault="004B342B" w:rsidP="00D2221B">
            <w:pPr>
              <w:rPr>
                <w:rFonts w:cs="Arial"/>
                <w:b/>
                <w:bCs/>
                <w:i/>
                <w:iCs/>
                <w:noProof/>
              </w:rPr>
            </w:pPr>
          </w:p>
        </w:tc>
        <w:tc>
          <w:tcPr>
            <w:tcW w:w="647" w:type="dxa"/>
            <w:gridSpan w:val="2"/>
          </w:tcPr>
          <w:p w14:paraId="03630373" w14:textId="77777777" w:rsidR="004B342B" w:rsidRPr="00810FF1" w:rsidRDefault="004B342B" w:rsidP="00D2221B">
            <w:pPr>
              <w:rPr>
                <w:rFonts w:cs="Arial"/>
                <w:b/>
                <w:bCs/>
                <w:i/>
                <w:iCs/>
                <w:noProof/>
              </w:rPr>
            </w:pPr>
          </w:p>
        </w:tc>
        <w:tc>
          <w:tcPr>
            <w:tcW w:w="673" w:type="dxa"/>
            <w:gridSpan w:val="2"/>
          </w:tcPr>
          <w:p w14:paraId="0887F82C" w14:textId="77777777" w:rsidR="004B342B" w:rsidRPr="00810FF1" w:rsidRDefault="004B342B" w:rsidP="00D2221B">
            <w:pPr>
              <w:rPr>
                <w:rFonts w:cs="Arial"/>
                <w:b/>
                <w:bCs/>
                <w:i/>
                <w:iCs/>
                <w:noProof/>
              </w:rPr>
            </w:pPr>
          </w:p>
        </w:tc>
        <w:tc>
          <w:tcPr>
            <w:tcW w:w="672" w:type="dxa"/>
            <w:gridSpan w:val="2"/>
          </w:tcPr>
          <w:p w14:paraId="63485599" w14:textId="77777777" w:rsidR="004B342B" w:rsidRPr="00810FF1" w:rsidRDefault="004B342B" w:rsidP="00D2221B">
            <w:pPr>
              <w:rPr>
                <w:rFonts w:cs="Arial"/>
                <w:b/>
                <w:bCs/>
                <w:i/>
                <w:iCs/>
                <w:noProof/>
              </w:rPr>
            </w:pPr>
          </w:p>
        </w:tc>
        <w:tc>
          <w:tcPr>
            <w:tcW w:w="725" w:type="dxa"/>
            <w:gridSpan w:val="2"/>
          </w:tcPr>
          <w:p w14:paraId="6908AF76" w14:textId="77777777" w:rsidR="004B342B" w:rsidRPr="00810FF1" w:rsidRDefault="004B342B" w:rsidP="00D2221B">
            <w:pPr>
              <w:rPr>
                <w:rFonts w:cs="Arial"/>
                <w:b/>
                <w:bCs/>
                <w:i/>
                <w:iCs/>
                <w:noProof/>
              </w:rPr>
            </w:pPr>
          </w:p>
        </w:tc>
        <w:tc>
          <w:tcPr>
            <w:tcW w:w="798" w:type="dxa"/>
            <w:gridSpan w:val="2"/>
          </w:tcPr>
          <w:p w14:paraId="0D403CC1" w14:textId="77777777" w:rsidR="004B342B" w:rsidRPr="00810FF1" w:rsidRDefault="004B342B" w:rsidP="00D2221B">
            <w:pPr>
              <w:rPr>
                <w:rFonts w:cs="Arial"/>
                <w:b/>
                <w:bCs/>
                <w:i/>
                <w:iCs/>
                <w:noProof/>
              </w:rPr>
            </w:pPr>
          </w:p>
        </w:tc>
        <w:tc>
          <w:tcPr>
            <w:tcW w:w="889" w:type="dxa"/>
            <w:gridSpan w:val="2"/>
          </w:tcPr>
          <w:p w14:paraId="74676764" w14:textId="77777777" w:rsidR="004B342B" w:rsidRPr="00810FF1" w:rsidRDefault="004B342B" w:rsidP="00D2221B">
            <w:pPr>
              <w:rPr>
                <w:rFonts w:cs="Arial"/>
                <w:b/>
                <w:bCs/>
                <w:i/>
                <w:iCs/>
                <w:noProof/>
              </w:rPr>
            </w:pPr>
          </w:p>
        </w:tc>
        <w:tc>
          <w:tcPr>
            <w:tcW w:w="807" w:type="dxa"/>
          </w:tcPr>
          <w:p w14:paraId="3DF658C5" w14:textId="77777777" w:rsidR="004B342B" w:rsidRPr="00810FF1" w:rsidRDefault="004B342B" w:rsidP="00D2221B">
            <w:pPr>
              <w:rPr>
                <w:rFonts w:cs="Arial"/>
                <w:b/>
                <w:bCs/>
                <w:i/>
                <w:iCs/>
                <w:noProof/>
              </w:rPr>
            </w:pPr>
          </w:p>
        </w:tc>
      </w:tr>
      <w:tr w:rsidR="00DB121A" w:rsidRPr="00810FF1" w14:paraId="7A1F413E" w14:textId="77777777" w:rsidTr="005217C5">
        <w:trPr>
          <w:trHeight w:val="620"/>
          <w:jc w:val="center"/>
        </w:trPr>
        <w:tc>
          <w:tcPr>
            <w:tcW w:w="303" w:type="dxa"/>
            <w:vAlign w:val="center"/>
          </w:tcPr>
          <w:p w14:paraId="710981EF" w14:textId="77777777" w:rsidR="004B342B" w:rsidRPr="00810FF1" w:rsidRDefault="004B342B" w:rsidP="00D2221B">
            <w:pPr>
              <w:jc w:val="center"/>
              <w:rPr>
                <w:rFonts w:cs="Arial"/>
                <w:bCs/>
                <w:i/>
                <w:iCs/>
                <w:noProof/>
              </w:rPr>
            </w:pPr>
            <w:r w:rsidRPr="00810FF1">
              <w:rPr>
                <w:rFonts w:cs="Arial"/>
                <w:bCs/>
                <w:i/>
                <w:iCs/>
                <w:noProof/>
              </w:rPr>
              <w:t>7.</w:t>
            </w:r>
          </w:p>
        </w:tc>
        <w:tc>
          <w:tcPr>
            <w:tcW w:w="917" w:type="dxa"/>
            <w:gridSpan w:val="2"/>
          </w:tcPr>
          <w:p w14:paraId="14CA9D18" w14:textId="77777777" w:rsidR="004B342B" w:rsidRPr="00810FF1" w:rsidRDefault="004B342B" w:rsidP="00771C17">
            <w:pPr>
              <w:rPr>
                <w:rFonts w:cs="Arial"/>
                <w:bCs/>
                <w:i/>
                <w:iCs/>
                <w:noProof/>
                <w:color w:val="548DD4" w:themeColor="text2" w:themeTint="99"/>
              </w:rPr>
            </w:pPr>
            <w:r w:rsidRPr="00810FF1">
              <w:rPr>
                <w:rFonts w:cs="Arial"/>
                <w:bCs/>
                <w:i/>
                <w:iCs/>
                <w:noProof/>
                <w:color w:val="548DD4" w:themeColor="text2" w:themeTint="99"/>
              </w:rPr>
              <w:t xml:space="preserve">Замена </w:t>
            </w:r>
            <w:r w:rsidR="00771C17">
              <w:rPr>
                <w:rFonts w:cs="Arial"/>
                <w:bCs/>
                <w:i/>
                <w:iCs/>
                <w:noProof/>
                <w:color w:val="548DD4" w:themeColor="text2" w:themeTint="99"/>
                <w:lang w:val="mk-MK"/>
              </w:rPr>
              <w:t xml:space="preserve">на задни </w:t>
            </w:r>
            <w:r w:rsidR="00771C17">
              <w:rPr>
                <w:rFonts w:cs="Arial"/>
                <w:bCs/>
                <w:i/>
                <w:iCs/>
                <w:noProof/>
                <w:color w:val="548DD4" w:themeColor="text2" w:themeTint="99"/>
              </w:rPr>
              <w:lastRenderedPageBreak/>
              <w:t>амортизери</w:t>
            </w:r>
          </w:p>
        </w:tc>
        <w:tc>
          <w:tcPr>
            <w:tcW w:w="329" w:type="dxa"/>
            <w:vAlign w:val="center"/>
          </w:tcPr>
          <w:p w14:paraId="3BF97185" w14:textId="77777777" w:rsidR="004B342B" w:rsidRPr="00810FF1" w:rsidRDefault="00DB121A" w:rsidP="00D2221B">
            <w:pPr>
              <w:jc w:val="center"/>
              <w:rPr>
                <w:rFonts w:cs="Arial"/>
                <w:bCs/>
                <w:i/>
                <w:iCs/>
                <w:noProof/>
              </w:rPr>
            </w:pPr>
            <w:r>
              <w:rPr>
                <w:rFonts w:cs="Arial"/>
                <w:bCs/>
                <w:i/>
                <w:iCs/>
                <w:noProof/>
                <w:lang w:val="mk-MK"/>
              </w:rPr>
              <w:lastRenderedPageBreak/>
              <w:t>парче</w:t>
            </w:r>
          </w:p>
        </w:tc>
        <w:tc>
          <w:tcPr>
            <w:tcW w:w="337" w:type="dxa"/>
            <w:vAlign w:val="center"/>
          </w:tcPr>
          <w:p w14:paraId="6B84BFF3" w14:textId="77777777" w:rsidR="004B342B" w:rsidRPr="00810FF1" w:rsidRDefault="004B342B" w:rsidP="00D2221B">
            <w:pPr>
              <w:jc w:val="center"/>
              <w:rPr>
                <w:rFonts w:cs="Arial"/>
                <w:bCs/>
                <w:i/>
                <w:iCs/>
                <w:noProof/>
              </w:rPr>
            </w:pPr>
            <w:r w:rsidRPr="00810FF1">
              <w:rPr>
                <w:rFonts w:cs="Arial"/>
                <w:bCs/>
                <w:i/>
                <w:iCs/>
                <w:noProof/>
              </w:rPr>
              <w:t>1</w:t>
            </w:r>
          </w:p>
        </w:tc>
        <w:tc>
          <w:tcPr>
            <w:tcW w:w="383" w:type="dxa"/>
            <w:gridSpan w:val="2"/>
          </w:tcPr>
          <w:p w14:paraId="5EC4B5CD" w14:textId="77777777" w:rsidR="004B342B" w:rsidRPr="00810FF1" w:rsidRDefault="004B342B" w:rsidP="00D2221B">
            <w:pPr>
              <w:rPr>
                <w:rFonts w:cs="Arial"/>
                <w:b/>
                <w:bCs/>
                <w:i/>
                <w:iCs/>
                <w:noProof/>
              </w:rPr>
            </w:pPr>
          </w:p>
        </w:tc>
        <w:tc>
          <w:tcPr>
            <w:tcW w:w="643" w:type="dxa"/>
            <w:gridSpan w:val="2"/>
          </w:tcPr>
          <w:p w14:paraId="3B7F624C" w14:textId="77777777" w:rsidR="004B342B" w:rsidRPr="00810FF1" w:rsidRDefault="004B342B" w:rsidP="00D2221B">
            <w:pPr>
              <w:rPr>
                <w:rFonts w:cs="Arial"/>
                <w:b/>
                <w:bCs/>
                <w:i/>
                <w:iCs/>
                <w:noProof/>
              </w:rPr>
            </w:pPr>
          </w:p>
        </w:tc>
        <w:tc>
          <w:tcPr>
            <w:tcW w:w="647" w:type="dxa"/>
            <w:gridSpan w:val="2"/>
          </w:tcPr>
          <w:p w14:paraId="20EADBDF" w14:textId="77777777" w:rsidR="004B342B" w:rsidRPr="00810FF1" w:rsidRDefault="004B342B" w:rsidP="00D2221B">
            <w:pPr>
              <w:rPr>
                <w:rFonts w:cs="Arial"/>
                <w:b/>
                <w:bCs/>
                <w:i/>
                <w:iCs/>
                <w:noProof/>
              </w:rPr>
            </w:pPr>
          </w:p>
        </w:tc>
        <w:tc>
          <w:tcPr>
            <w:tcW w:w="673" w:type="dxa"/>
            <w:gridSpan w:val="2"/>
          </w:tcPr>
          <w:p w14:paraId="6D01C0D1" w14:textId="77777777" w:rsidR="004B342B" w:rsidRPr="00810FF1" w:rsidRDefault="004B342B" w:rsidP="00D2221B">
            <w:pPr>
              <w:rPr>
                <w:rFonts w:cs="Arial"/>
                <w:b/>
                <w:bCs/>
                <w:i/>
                <w:iCs/>
                <w:noProof/>
              </w:rPr>
            </w:pPr>
          </w:p>
        </w:tc>
        <w:tc>
          <w:tcPr>
            <w:tcW w:w="672" w:type="dxa"/>
            <w:gridSpan w:val="2"/>
          </w:tcPr>
          <w:p w14:paraId="774F04B6" w14:textId="77777777" w:rsidR="004B342B" w:rsidRPr="00810FF1" w:rsidRDefault="004B342B" w:rsidP="00D2221B">
            <w:pPr>
              <w:rPr>
                <w:rFonts w:cs="Arial"/>
                <w:b/>
                <w:bCs/>
                <w:i/>
                <w:iCs/>
                <w:noProof/>
              </w:rPr>
            </w:pPr>
          </w:p>
        </w:tc>
        <w:tc>
          <w:tcPr>
            <w:tcW w:w="725" w:type="dxa"/>
            <w:gridSpan w:val="2"/>
          </w:tcPr>
          <w:p w14:paraId="2D74C4D0" w14:textId="77777777" w:rsidR="004B342B" w:rsidRPr="00810FF1" w:rsidRDefault="004B342B" w:rsidP="00D2221B">
            <w:pPr>
              <w:rPr>
                <w:rFonts w:cs="Arial"/>
                <w:b/>
                <w:bCs/>
                <w:i/>
                <w:iCs/>
                <w:noProof/>
              </w:rPr>
            </w:pPr>
          </w:p>
        </w:tc>
        <w:tc>
          <w:tcPr>
            <w:tcW w:w="798" w:type="dxa"/>
            <w:gridSpan w:val="2"/>
          </w:tcPr>
          <w:p w14:paraId="73AF1B6D" w14:textId="77777777" w:rsidR="004B342B" w:rsidRPr="00810FF1" w:rsidRDefault="004B342B" w:rsidP="00D2221B">
            <w:pPr>
              <w:rPr>
                <w:rFonts w:cs="Arial"/>
                <w:b/>
                <w:bCs/>
                <w:i/>
                <w:iCs/>
                <w:noProof/>
              </w:rPr>
            </w:pPr>
          </w:p>
        </w:tc>
        <w:tc>
          <w:tcPr>
            <w:tcW w:w="889" w:type="dxa"/>
            <w:gridSpan w:val="2"/>
          </w:tcPr>
          <w:p w14:paraId="1FBC29D3" w14:textId="77777777" w:rsidR="004B342B" w:rsidRPr="00810FF1" w:rsidRDefault="004B342B" w:rsidP="00D2221B">
            <w:pPr>
              <w:rPr>
                <w:rFonts w:cs="Arial"/>
                <w:b/>
                <w:bCs/>
                <w:i/>
                <w:iCs/>
                <w:noProof/>
              </w:rPr>
            </w:pPr>
          </w:p>
        </w:tc>
        <w:tc>
          <w:tcPr>
            <w:tcW w:w="807" w:type="dxa"/>
          </w:tcPr>
          <w:p w14:paraId="109D35A2" w14:textId="77777777" w:rsidR="004B342B" w:rsidRPr="00810FF1" w:rsidRDefault="004B342B" w:rsidP="00D2221B">
            <w:pPr>
              <w:rPr>
                <w:rFonts w:cs="Arial"/>
                <w:b/>
                <w:bCs/>
                <w:i/>
                <w:iCs/>
                <w:noProof/>
              </w:rPr>
            </w:pPr>
          </w:p>
        </w:tc>
      </w:tr>
      <w:tr w:rsidR="00DB121A" w:rsidRPr="00810FF1" w14:paraId="73DE7560" w14:textId="77777777" w:rsidTr="005217C5">
        <w:trPr>
          <w:trHeight w:val="449"/>
          <w:jc w:val="center"/>
        </w:trPr>
        <w:tc>
          <w:tcPr>
            <w:tcW w:w="303" w:type="dxa"/>
            <w:vAlign w:val="center"/>
          </w:tcPr>
          <w:p w14:paraId="1C16ECF9" w14:textId="77777777" w:rsidR="004B342B" w:rsidRPr="00810FF1" w:rsidRDefault="004B342B" w:rsidP="00D2221B">
            <w:pPr>
              <w:jc w:val="center"/>
              <w:rPr>
                <w:rFonts w:cs="Arial"/>
                <w:bCs/>
                <w:i/>
                <w:iCs/>
                <w:noProof/>
              </w:rPr>
            </w:pPr>
            <w:r w:rsidRPr="00810FF1">
              <w:rPr>
                <w:rFonts w:cs="Arial"/>
                <w:bCs/>
                <w:i/>
                <w:iCs/>
                <w:noProof/>
              </w:rPr>
              <w:t>8.</w:t>
            </w:r>
          </w:p>
        </w:tc>
        <w:tc>
          <w:tcPr>
            <w:tcW w:w="917" w:type="dxa"/>
            <w:gridSpan w:val="2"/>
          </w:tcPr>
          <w:p w14:paraId="368DD344" w14:textId="77777777" w:rsidR="004B342B" w:rsidRPr="00810FF1" w:rsidRDefault="004B342B" w:rsidP="00771C17">
            <w:pPr>
              <w:rPr>
                <w:rFonts w:cs="Arial"/>
                <w:bCs/>
                <w:i/>
                <w:iCs/>
                <w:noProof/>
                <w:color w:val="548DD4" w:themeColor="text2" w:themeTint="99"/>
              </w:rPr>
            </w:pPr>
            <w:r w:rsidRPr="00810FF1">
              <w:rPr>
                <w:rFonts w:cs="Arial"/>
                <w:bCs/>
                <w:i/>
                <w:iCs/>
                <w:noProof/>
                <w:color w:val="548DD4" w:themeColor="text2" w:themeTint="99"/>
              </w:rPr>
              <w:t xml:space="preserve">Замена </w:t>
            </w:r>
            <w:r w:rsidR="00771C17">
              <w:rPr>
                <w:rFonts w:cs="Arial"/>
                <w:bCs/>
                <w:i/>
                <w:iCs/>
                <w:noProof/>
                <w:color w:val="548DD4" w:themeColor="text2" w:themeTint="99"/>
                <w:lang w:val="mk-MK"/>
              </w:rPr>
              <w:t>на сет спојки</w:t>
            </w:r>
          </w:p>
        </w:tc>
        <w:tc>
          <w:tcPr>
            <w:tcW w:w="329" w:type="dxa"/>
            <w:vAlign w:val="center"/>
          </w:tcPr>
          <w:p w14:paraId="79EEA420" w14:textId="77777777" w:rsidR="004B342B" w:rsidRPr="00810FF1" w:rsidRDefault="00DB121A" w:rsidP="00D2221B">
            <w:pPr>
              <w:jc w:val="center"/>
              <w:rPr>
                <w:rFonts w:cs="Arial"/>
                <w:bCs/>
                <w:i/>
                <w:iCs/>
                <w:noProof/>
              </w:rPr>
            </w:pPr>
            <w:r>
              <w:rPr>
                <w:rFonts w:cs="Arial"/>
                <w:bCs/>
                <w:i/>
                <w:iCs/>
                <w:noProof/>
                <w:lang w:val="mk-MK"/>
              </w:rPr>
              <w:t>парче</w:t>
            </w:r>
          </w:p>
        </w:tc>
        <w:tc>
          <w:tcPr>
            <w:tcW w:w="337" w:type="dxa"/>
            <w:vAlign w:val="center"/>
          </w:tcPr>
          <w:p w14:paraId="531B6A51" w14:textId="77777777" w:rsidR="004B342B" w:rsidRPr="00810FF1" w:rsidRDefault="004B342B" w:rsidP="00D2221B">
            <w:pPr>
              <w:jc w:val="center"/>
              <w:rPr>
                <w:rFonts w:cs="Arial"/>
                <w:bCs/>
                <w:i/>
                <w:iCs/>
                <w:noProof/>
              </w:rPr>
            </w:pPr>
            <w:r w:rsidRPr="00810FF1">
              <w:rPr>
                <w:rFonts w:cs="Arial"/>
                <w:bCs/>
                <w:i/>
                <w:iCs/>
                <w:noProof/>
              </w:rPr>
              <w:t>1</w:t>
            </w:r>
          </w:p>
        </w:tc>
        <w:tc>
          <w:tcPr>
            <w:tcW w:w="383" w:type="dxa"/>
            <w:gridSpan w:val="2"/>
          </w:tcPr>
          <w:p w14:paraId="5DCA87A8" w14:textId="77777777" w:rsidR="004B342B" w:rsidRPr="00810FF1" w:rsidRDefault="004B342B" w:rsidP="00D2221B">
            <w:pPr>
              <w:rPr>
                <w:rFonts w:cs="Arial"/>
                <w:b/>
                <w:bCs/>
                <w:i/>
                <w:iCs/>
                <w:noProof/>
              </w:rPr>
            </w:pPr>
          </w:p>
        </w:tc>
        <w:tc>
          <w:tcPr>
            <w:tcW w:w="643" w:type="dxa"/>
            <w:gridSpan w:val="2"/>
          </w:tcPr>
          <w:p w14:paraId="3DC316E4" w14:textId="77777777" w:rsidR="004B342B" w:rsidRPr="00810FF1" w:rsidRDefault="004B342B" w:rsidP="00D2221B">
            <w:pPr>
              <w:rPr>
                <w:rFonts w:cs="Arial"/>
                <w:b/>
                <w:bCs/>
                <w:i/>
                <w:iCs/>
                <w:noProof/>
              </w:rPr>
            </w:pPr>
          </w:p>
        </w:tc>
        <w:tc>
          <w:tcPr>
            <w:tcW w:w="647" w:type="dxa"/>
            <w:gridSpan w:val="2"/>
          </w:tcPr>
          <w:p w14:paraId="00520106" w14:textId="77777777" w:rsidR="004B342B" w:rsidRPr="00810FF1" w:rsidRDefault="004B342B" w:rsidP="00D2221B">
            <w:pPr>
              <w:rPr>
                <w:rFonts w:cs="Arial"/>
                <w:b/>
                <w:bCs/>
                <w:i/>
                <w:iCs/>
                <w:noProof/>
              </w:rPr>
            </w:pPr>
          </w:p>
        </w:tc>
        <w:tc>
          <w:tcPr>
            <w:tcW w:w="673" w:type="dxa"/>
            <w:gridSpan w:val="2"/>
          </w:tcPr>
          <w:p w14:paraId="64FDEEA3" w14:textId="77777777" w:rsidR="004B342B" w:rsidRPr="00810FF1" w:rsidRDefault="004B342B" w:rsidP="00D2221B">
            <w:pPr>
              <w:rPr>
                <w:rFonts w:cs="Arial"/>
                <w:b/>
                <w:bCs/>
                <w:i/>
                <w:iCs/>
                <w:noProof/>
              </w:rPr>
            </w:pPr>
          </w:p>
        </w:tc>
        <w:tc>
          <w:tcPr>
            <w:tcW w:w="672" w:type="dxa"/>
            <w:gridSpan w:val="2"/>
          </w:tcPr>
          <w:p w14:paraId="7CB8CA8A" w14:textId="77777777" w:rsidR="004B342B" w:rsidRPr="00810FF1" w:rsidRDefault="004B342B" w:rsidP="00D2221B">
            <w:pPr>
              <w:rPr>
                <w:rFonts w:cs="Arial"/>
                <w:b/>
                <w:bCs/>
                <w:i/>
                <w:iCs/>
                <w:noProof/>
              </w:rPr>
            </w:pPr>
          </w:p>
        </w:tc>
        <w:tc>
          <w:tcPr>
            <w:tcW w:w="725" w:type="dxa"/>
            <w:gridSpan w:val="2"/>
          </w:tcPr>
          <w:p w14:paraId="583F0ADD" w14:textId="77777777" w:rsidR="004B342B" w:rsidRPr="00810FF1" w:rsidRDefault="004B342B" w:rsidP="00D2221B">
            <w:pPr>
              <w:rPr>
                <w:rFonts w:cs="Arial"/>
                <w:b/>
                <w:bCs/>
                <w:i/>
                <w:iCs/>
                <w:noProof/>
              </w:rPr>
            </w:pPr>
          </w:p>
        </w:tc>
        <w:tc>
          <w:tcPr>
            <w:tcW w:w="798" w:type="dxa"/>
            <w:gridSpan w:val="2"/>
          </w:tcPr>
          <w:p w14:paraId="0590AE82" w14:textId="77777777" w:rsidR="004B342B" w:rsidRPr="00810FF1" w:rsidRDefault="004B342B" w:rsidP="00D2221B">
            <w:pPr>
              <w:rPr>
                <w:rFonts w:cs="Arial"/>
                <w:b/>
                <w:bCs/>
                <w:i/>
                <w:iCs/>
                <w:noProof/>
              </w:rPr>
            </w:pPr>
          </w:p>
        </w:tc>
        <w:tc>
          <w:tcPr>
            <w:tcW w:w="889" w:type="dxa"/>
            <w:gridSpan w:val="2"/>
          </w:tcPr>
          <w:p w14:paraId="1A836C1F" w14:textId="77777777" w:rsidR="004B342B" w:rsidRPr="00810FF1" w:rsidRDefault="004B342B" w:rsidP="00D2221B">
            <w:pPr>
              <w:rPr>
                <w:rFonts w:cs="Arial"/>
                <w:b/>
                <w:bCs/>
                <w:i/>
                <w:iCs/>
                <w:noProof/>
              </w:rPr>
            </w:pPr>
          </w:p>
        </w:tc>
        <w:tc>
          <w:tcPr>
            <w:tcW w:w="807" w:type="dxa"/>
          </w:tcPr>
          <w:p w14:paraId="3ED7B242" w14:textId="77777777" w:rsidR="004B342B" w:rsidRPr="00810FF1" w:rsidRDefault="004B342B" w:rsidP="00D2221B">
            <w:pPr>
              <w:rPr>
                <w:rFonts w:cs="Arial"/>
                <w:b/>
                <w:bCs/>
                <w:i/>
                <w:iCs/>
                <w:noProof/>
              </w:rPr>
            </w:pPr>
          </w:p>
        </w:tc>
      </w:tr>
      <w:tr w:rsidR="00DB121A" w:rsidRPr="00810FF1" w14:paraId="33590222" w14:textId="77777777" w:rsidTr="005217C5">
        <w:trPr>
          <w:trHeight w:val="449"/>
          <w:jc w:val="center"/>
        </w:trPr>
        <w:tc>
          <w:tcPr>
            <w:tcW w:w="303" w:type="dxa"/>
            <w:vAlign w:val="center"/>
          </w:tcPr>
          <w:p w14:paraId="3849D731" w14:textId="77777777" w:rsidR="004B342B" w:rsidRPr="00810FF1" w:rsidRDefault="004B342B" w:rsidP="00D2221B">
            <w:pPr>
              <w:jc w:val="center"/>
              <w:rPr>
                <w:rFonts w:cs="Arial"/>
                <w:bCs/>
                <w:i/>
                <w:iCs/>
                <w:noProof/>
              </w:rPr>
            </w:pPr>
            <w:r w:rsidRPr="00810FF1">
              <w:rPr>
                <w:rFonts w:cs="Arial"/>
                <w:bCs/>
                <w:i/>
                <w:iCs/>
                <w:noProof/>
              </w:rPr>
              <w:t>9.</w:t>
            </w:r>
          </w:p>
        </w:tc>
        <w:tc>
          <w:tcPr>
            <w:tcW w:w="917" w:type="dxa"/>
            <w:gridSpan w:val="2"/>
          </w:tcPr>
          <w:p w14:paraId="03D13B43" w14:textId="77777777" w:rsidR="004B342B" w:rsidRPr="00810FF1" w:rsidRDefault="004B342B" w:rsidP="00D2221B">
            <w:pPr>
              <w:rPr>
                <w:rFonts w:cs="Arial"/>
                <w:bCs/>
                <w:i/>
                <w:iCs/>
                <w:noProof/>
                <w:color w:val="548DD4" w:themeColor="text2" w:themeTint="99"/>
              </w:rPr>
            </w:pPr>
            <w:r w:rsidRPr="00810FF1">
              <w:rPr>
                <w:rFonts w:cs="Arial"/>
                <w:bCs/>
                <w:i/>
                <w:iCs/>
                <w:noProof/>
                <w:color w:val="548DD4" w:themeColor="text2" w:themeTint="99"/>
              </w:rPr>
              <w:t xml:space="preserve">Замена </w:t>
            </w:r>
            <w:r w:rsidR="00771C17">
              <w:rPr>
                <w:rFonts w:cs="Arial"/>
                <w:bCs/>
                <w:i/>
                <w:iCs/>
                <w:noProof/>
                <w:color w:val="548DD4" w:themeColor="text2" w:themeTint="99"/>
                <w:lang w:val="mk-MK"/>
              </w:rPr>
              <w:t xml:space="preserve">на </w:t>
            </w:r>
            <w:r w:rsidR="00771C17">
              <w:rPr>
                <w:rFonts w:cs="Arial"/>
                <w:bCs/>
                <w:i/>
                <w:iCs/>
                <w:noProof/>
                <w:color w:val="548DD4" w:themeColor="text2" w:themeTint="99"/>
              </w:rPr>
              <w:t>сајла на рачна кочница</w:t>
            </w:r>
          </w:p>
        </w:tc>
        <w:tc>
          <w:tcPr>
            <w:tcW w:w="329" w:type="dxa"/>
            <w:vAlign w:val="center"/>
          </w:tcPr>
          <w:p w14:paraId="0CDB1F42" w14:textId="77777777" w:rsidR="004B342B" w:rsidRPr="00810FF1" w:rsidRDefault="00DB121A" w:rsidP="00D2221B">
            <w:pPr>
              <w:jc w:val="center"/>
              <w:rPr>
                <w:rFonts w:cs="Arial"/>
                <w:bCs/>
                <w:i/>
                <w:iCs/>
                <w:noProof/>
              </w:rPr>
            </w:pPr>
            <w:r>
              <w:rPr>
                <w:rFonts w:cs="Arial"/>
                <w:bCs/>
                <w:i/>
                <w:iCs/>
                <w:noProof/>
                <w:lang w:val="mk-MK"/>
              </w:rPr>
              <w:t>парче</w:t>
            </w:r>
          </w:p>
        </w:tc>
        <w:tc>
          <w:tcPr>
            <w:tcW w:w="337" w:type="dxa"/>
            <w:vAlign w:val="center"/>
          </w:tcPr>
          <w:p w14:paraId="4D4AD701" w14:textId="77777777" w:rsidR="004B342B" w:rsidRPr="00810FF1" w:rsidRDefault="004B342B" w:rsidP="00D2221B">
            <w:pPr>
              <w:jc w:val="center"/>
              <w:rPr>
                <w:rFonts w:cs="Arial"/>
                <w:bCs/>
                <w:i/>
                <w:iCs/>
                <w:noProof/>
              </w:rPr>
            </w:pPr>
            <w:r w:rsidRPr="00810FF1">
              <w:rPr>
                <w:rFonts w:cs="Arial"/>
                <w:bCs/>
                <w:i/>
                <w:iCs/>
                <w:noProof/>
              </w:rPr>
              <w:t>1</w:t>
            </w:r>
          </w:p>
        </w:tc>
        <w:tc>
          <w:tcPr>
            <w:tcW w:w="383" w:type="dxa"/>
            <w:gridSpan w:val="2"/>
          </w:tcPr>
          <w:p w14:paraId="4B272BC3" w14:textId="77777777" w:rsidR="004B342B" w:rsidRPr="00810FF1" w:rsidRDefault="004B342B" w:rsidP="00D2221B">
            <w:pPr>
              <w:rPr>
                <w:rFonts w:cs="Arial"/>
                <w:b/>
                <w:bCs/>
                <w:i/>
                <w:iCs/>
                <w:noProof/>
              </w:rPr>
            </w:pPr>
          </w:p>
        </w:tc>
        <w:tc>
          <w:tcPr>
            <w:tcW w:w="643" w:type="dxa"/>
            <w:gridSpan w:val="2"/>
            <w:vAlign w:val="center"/>
          </w:tcPr>
          <w:p w14:paraId="38C6AEFB" w14:textId="77777777" w:rsidR="004B342B" w:rsidRPr="00810FF1" w:rsidRDefault="004B342B" w:rsidP="00D2221B">
            <w:pPr>
              <w:jc w:val="center"/>
              <w:rPr>
                <w:rFonts w:cs="Arial"/>
                <w:bCs/>
                <w:i/>
                <w:iCs/>
                <w:noProof/>
              </w:rPr>
            </w:pPr>
          </w:p>
        </w:tc>
        <w:tc>
          <w:tcPr>
            <w:tcW w:w="647" w:type="dxa"/>
            <w:gridSpan w:val="2"/>
          </w:tcPr>
          <w:p w14:paraId="3933B68A" w14:textId="77777777" w:rsidR="004B342B" w:rsidRPr="00810FF1" w:rsidRDefault="004B342B" w:rsidP="00D2221B">
            <w:pPr>
              <w:rPr>
                <w:rFonts w:cs="Arial"/>
                <w:b/>
                <w:bCs/>
                <w:i/>
                <w:iCs/>
                <w:noProof/>
              </w:rPr>
            </w:pPr>
          </w:p>
        </w:tc>
        <w:tc>
          <w:tcPr>
            <w:tcW w:w="673" w:type="dxa"/>
            <w:gridSpan w:val="2"/>
          </w:tcPr>
          <w:p w14:paraId="0FEEA06E" w14:textId="77777777" w:rsidR="004B342B" w:rsidRPr="00810FF1" w:rsidRDefault="004B342B" w:rsidP="00D2221B">
            <w:pPr>
              <w:rPr>
                <w:rFonts w:cs="Arial"/>
                <w:b/>
                <w:bCs/>
                <w:i/>
                <w:iCs/>
                <w:noProof/>
              </w:rPr>
            </w:pPr>
          </w:p>
        </w:tc>
        <w:tc>
          <w:tcPr>
            <w:tcW w:w="672" w:type="dxa"/>
            <w:gridSpan w:val="2"/>
          </w:tcPr>
          <w:p w14:paraId="508D5CB3" w14:textId="77777777" w:rsidR="004B342B" w:rsidRPr="00810FF1" w:rsidRDefault="004B342B" w:rsidP="00D2221B">
            <w:pPr>
              <w:rPr>
                <w:rFonts w:cs="Arial"/>
                <w:b/>
                <w:bCs/>
                <w:i/>
                <w:iCs/>
                <w:noProof/>
              </w:rPr>
            </w:pPr>
          </w:p>
        </w:tc>
        <w:tc>
          <w:tcPr>
            <w:tcW w:w="725" w:type="dxa"/>
            <w:gridSpan w:val="2"/>
          </w:tcPr>
          <w:p w14:paraId="5A2A1678" w14:textId="77777777" w:rsidR="004B342B" w:rsidRPr="00810FF1" w:rsidRDefault="004B342B" w:rsidP="00D2221B">
            <w:pPr>
              <w:rPr>
                <w:rFonts w:cs="Arial"/>
                <w:b/>
                <w:bCs/>
                <w:i/>
                <w:iCs/>
                <w:noProof/>
              </w:rPr>
            </w:pPr>
          </w:p>
        </w:tc>
        <w:tc>
          <w:tcPr>
            <w:tcW w:w="798" w:type="dxa"/>
            <w:gridSpan w:val="2"/>
          </w:tcPr>
          <w:p w14:paraId="1BACD276" w14:textId="77777777" w:rsidR="004B342B" w:rsidRPr="00810FF1" w:rsidRDefault="004B342B" w:rsidP="00D2221B">
            <w:pPr>
              <w:rPr>
                <w:rFonts w:cs="Arial"/>
                <w:b/>
                <w:bCs/>
                <w:i/>
                <w:iCs/>
                <w:noProof/>
              </w:rPr>
            </w:pPr>
          </w:p>
        </w:tc>
        <w:tc>
          <w:tcPr>
            <w:tcW w:w="889" w:type="dxa"/>
            <w:gridSpan w:val="2"/>
          </w:tcPr>
          <w:p w14:paraId="5012BCAD" w14:textId="77777777" w:rsidR="004B342B" w:rsidRPr="00810FF1" w:rsidRDefault="004B342B" w:rsidP="00D2221B">
            <w:pPr>
              <w:rPr>
                <w:rFonts w:cs="Arial"/>
                <w:b/>
                <w:bCs/>
                <w:i/>
                <w:iCs/>
                <w:noProof/>
              </w:rPr>
            </w:pPr>
          </w:p>
        </w:tc>
        <w:tc>
          <w:tcPr>
            <w:tcW w:w="807" w:type="dxa"/>
          </w:tcPr>
          <w:p w14:paraId="79DD2172" w14:textId="77777777" w:rsidR="004B342B" w:rsidRPr="00810FF1" w:rsidRDefault="004B342B" w:rsidP="00D2221B">
            <w:pPr>
              <w:rPr>
                <w:rFonts w:cs="Arial"/>
                <w:b/>
                <w:bCs/>
                <w:i/>
                <w:iCs/>
                <w:noProof/>
              </w:rPr>
            </w:pPr>
          </w:p>
        </w:tc>
      </w:tr>
      <w:tr w:rsidR="00DB121A" w:rsidRPr="00810FF1" w14:paraId="7EF9BD48" w14:textId="77777777" w:rsidTr="005217C5">
        <w:trPr>
          <w:trHeight w:val="620"/>
          <w:jc w:val="center"/>
        </w:trPr>
        <w:tc>
          <w:tcPr>
            <w:tcW w:w="303" w:type="dxa"/>
            <w:vAlign w:val="center"/>
          </w:tcPr>
          <w:p w14:paraId="78B3A598" w14:textId="77777777" w:rsidR="004B342B" w:rsidRPr="00810FF1" w:rsidRDefault="004B342B" w:rsidP="00D2221B">
            <w:pPr>
              <w:jc w:val="center"/>
              <w:rPr>
                <w:rFonts w:cs="Arial"/>
                <w:bCs/>
                <w:i/>
                <w:iCs/>
                <w:noProof/>
              </w:rPr>
            </w:pPr>
            <w:r w:rsidRPr="00810FF1">
              <w:rPr>
                <w:rFonts w:cs="Arial"/>
                <w:bCs/>
                <w:i/>
                <w:iCs/>
                <w:noProof/>
              </w:rPr>
              <w:t>10.</w:t>
            </w:r>
          </w:p>
        </w:tc>
        <w:tc>
          <w:tcPr>
            <w:tcW w:w="917" w:type="dxa"/>
            <w:gridSpan w:val="2"/>
          </w:tcPr>
          <w:p w14:paraId="1EE4B0DB" w14:textId="77777777" w:rsidR="004B342B" w:rsidRPr="00810FF1" w:rsidRDefault="004B342B" w:rsidP="00DB121A">
            <w:pPr>
              <w:rPr>
                <w:rFonts w:cs="Arial"/>
                <w:bCs/>
                <w:i/>
                <w:iCs/>
                <w:noProof/>
                <w:color w:val="548DD4" w:themeColor="text2" w:themeTint="99"/>
              </w:rPr>
            </w:pPr>
            <w:r w:rsidRPr="00810FF1">
              <w:rPr>
                <w:rFonts w:cs="Arial"/>
                <w:bCs/>
                <w:i/>
                <w:iCs/>
                <w:noProof/>
                <w:color w:val="548DD4" w:themeColor="text2" w:themeTint="99"/>
              </w:rPr>
              <w:t>Замена</w:t>
            </w:r>
            <w:r w:rsidR="00DB121A">
              <w:rPr>
                <w:rFonts w:cs="Arial"/>
                <w:bCs/>
                <w:i/>
                <w:iCs/>
                <w:noProof/>
                <w:color w:val="548DD4" w:themeColor="text2" w:themeTint="99"/>
                <w:lang w:val="mk-MK"/>
              </w:rPr>
              <w:t xml:space="preserve"> на </w:t>
            </w:r>
            <w:r w:rsidR="00DB121A">
              <w:rPr>
                <w:rFonts w:cs="Arial"/>
                <w:bCs/>
                <w:i/>
                <w:iCs/>
                <w:noProof/>
                <w:color w:val="548DD4" w:themeColor="text2" w:themeTint="99"/>
              </w:rPr>
              <w:t>хомокинет. зглоб</w:t>
            </w:r>
          </w:p>
        </w:tc>
        <w:tc>
          <w:tcPr>
            <w:tcW w:w="329" w:type="dxa"/>
            <w:vAlign w:val="center"/>
          </w:tcPr>
          <w:p w14:paraId="4661861E" w14:textId="77777777" w:rsidR="004B342B" w:rsidRPr="00810FF1" w:rsidRDefault="00DB121A" w:rsidP="00D2221B">
            <w:pPr>
              <w:jc w:val="center"/>
              <w:rPr>
                <w:rFonts w:cs="Arial"/>
                <w:bCs/>
                <w:i/>
                <w:iCs/>
                <w:noProof/>
              </w:rPr>
            </w:pPr>
            <w:r>
              <w:rPr>
                <w:rFonts w:cs="Arial"/>
                <w:bCs/>
                <w:i/>
                <w:iCs/>
                <w:noProof/>
                <w:lang w:val="mk-MK"/>
              </w:rPr>
              <w:t>парче</w:t>
            </w:r>
          </w:p>
        </w:tc>
        <w:tc>
          <w:tcPr>
            <w:tcW w:w="337" w:type="dxa"/>
            <w:vAlign w:val="center"/>
          </w:tcPr>
          <w:p w14:paraId="26630E75" w14:textId="77777777" w:rsidR="004B342B" w:rsidRPr="00810FF1" w:rsidRDefault="004B342B" w:rsidP="00D2221B">
            <w:pPr>
              <w:jc w:val="center"/>
              <w:rPr>
                <w:rFonts w:cs="Arial"/>
                <w:bCs/>
                <w:i/>
                <w:iCs/>
                <w:noProof/>
              </w:rPr>
            </w:pPr>
            <w:r w:rsidRPr="00810FF1">
              <w:rPr>
                <w:rFonts w:cs="Arial"/>
                <w:bCs/>
                <w:i/>
                <w:iCs/>
                <w:noProof/>
              </w:rPr>
              <w:t>1</w:t>
            </w:r>
          </w:p>
        </w:tc>
        <w:tc>
          <w:tcPr>
            <w:tcW w:w="383" w:type="dxa"/>
            <w:gridSpan w:val="2"/>
          </w:tcPr>
          <w:p w14:paraId="412E6503" w14:textId="77777777" w:rsidR="004B342B" w:rsidRPr="00810FF1" w:rsidRDefault="004B342B" w:rsidP="00D2221B">
            <w:pPr>
              <w:rPr>
                <w:rFonts w:cs="Arial"/>
                <w:b/>
                <w:bCs/>
                <w:i/>
                <w:iCs/>
                <w:noProof/>
              </w:rPr>
            </w:pPr>
          </w:p>
        </w:tc>
        <w:tc>
          <w:tcPr>
            <w:tcW w:w="643" w:type="dxa"/>
            <w:gridSpan w:val="2"/>
          </w:tcPr>
          <w:p w14:paraId="2BE5FB02" w14:textId="77777777" w:rsidR="004B342B" w:rsidRPr="00810FF1" w:rsidRDefault="004B342B" w:rsidP="00D2221B">
            <w:pPr>
              <w:rPr>
                <w:rFonts w:cs="Arial"/>
                <w:b/>
                <w:bCs/>
                <w:i/>
                <w:iCs/>
                <w:noProof/>
              </w:rPr>
            </w:pPr>
          </w:p>
        </w:tc>
        <w:tc>
          <w:tcPr>
            <w:tcW w:w="647" w:type="dxa"/>
            <w:gridSpan w:val="2"/>
          </w:tcPr>
          <w:p w14:paraId="30DB4A2E" w14:textId="77777777" w:rsidR="004B342B" w:rsidRPr="00810FF1" w:rsidRDefault="004B342B" w:rsidP="00D2221B">
            <w:pPr>
              <w:rPr>
                <w:rFonts w:cs="Arial"/>
                <w:b/>
                <w:bCs/>
                <w:i/>
                <w:iCs/>
                <w:noProof/>
              </w:rPr>
            </w:pPr>
          </w:p>
        </w:tc>
        <w:tc>
          <w:tcPr>
            <w:tcW w:w="673" w:type="dxa"/>
            <w:gridSpan w:val="2"/>
          </w:tcPr>
          <w:p w14:paraId="67B98101" w14:textId="77777777" w:rsidR="004B342B" w:rsidRPr="00810FF1" w:rsidRDefault="004B342B" w:rsidP="00D2221B">
            <w:pPr>
              <w:rPr>
                <w:rFonts w:cs="Arial"/>
                <w:b/>
                <w:bCs/>
                <w:i/>
                <w:iCs/>
                <w:noProof/>
              </w:rPr>
            </w:pPr>
          </w:p>
        </w:tc>
        <w:tc>
          <w:tcPr>
            <w:tcW w:w="672" w:type="dxa"/>
            <w:gridSpan w:val="2"/>
          </w:tcPr>
          <w:p w14:paraId="5296E957" w14:textId="77777777" w:rsidR="004B342B" w:rsidRPr="00810FF1" w:rsidRDefault="004B342B" w:rsidP="00D2221B">
            <w:pPr>
              <w:rPr>
                <w:rFonts w:cs="Arial"/>
                <w:b/>
                <w:bCs/>
                <w:i/>
                <w:iCs/>
                <w:noProof/>
              </w:rPr>
            </w:pPr>
          </w:p>
        </w:tc>
        <w:tc>
          <w:tcPr>
            <w:tcW w:w="725" w:type="dxa"/>
            <w:gridSpan w:val="2"/>
          </w:tcPr>
          <w:p w14:paraId="0282909E" w14:textId="77777777" w:rsidR="004B342B" w:rsidRPr="00810FF1" w:rsidRDefault="004B342B" w:rsidP="00D2221B">
            <w:pPr>
              <w:rPr>
                <w:rFonts w:cs="Arial"/>
                <w:b/>
                <w:bCs/>
                <w:i/>
                <w:iCs/>
                <w:noProof/>
              </w:rPr>
            </w:pPr>
          </w:p>
        </w:tc>
        <w:tc>
          <w:tcPr>
            <w:tcW w:w="798" w:type="dxa"/>
            <w:gridSpan w:val="2"/>
          </w:tcPr>
          <w:p w14:paraId="65F2A0FD" w14:textId="77777777" w:rsidR="004B342B" w:rsidRPr="00810FF1" w:rsidRDefault="004B342B" w:rsidP="00D2221B">
            <w:pPr>
              <w:rPr>
                <w:rFonts w:cs="Arial"/>
                <w:b/>
                <w:bCs/>
                <w:i/>
                <w:iCs/>
                <w:noProof/>
              </w:rPr>
            </w:pPr>
          </w:p>
        </w:tc>
        <w:tc>
          <w:tcPr>
            <w:tcW w:w="889" w:type="dxa"/>
            <w:gridSpan w:val="2"/>
          </w:tcPr>
          <w:p w14:paraId="2816EE78" w14:textId="77777777" w:rsidR="004B342B" w:rsidRPr="00810FF1" w:rsidRDefault="004B342B" w:rsidP="00D2221B">
            <w:pPr>
              <w:rPr>
                <w:rFonts w:cs="Arial"/>
                <w:b/>
                <w:bCs/>
                <w:i/>
                <w:iCs/>
                <w:noProof/>
              </w:rPr>
            </w:pPr>
          </w:p>
        </w:tc>
        <w:tc>
          <w:tcPr>
            <w:tcW w:w="807" w:type="dxa"/>
          </w:tcPr>
          <w:p w14:paraId="12C732EF" w14:textId="77777777" w:rsidR="004B342B" w:rsidRPr="00810FF1" w:rsidRDefault="004B342B" w:rsidP="00D2221B">
            <w:pPr>
              <w:rPr>
                <w:rFonts w:cs="Arial"/>
                <w:b/>
                <w:bCs/>
                <w:i/>
                <w:iCs/>
                <w:noProof/>
              </w:rPr>
            </w:pPr>
          </w:p>
        </w:tc>
      </w:tr>
      <w:tr w:rsidR="00DB121A" w:rsidRPr="00810FF1" w14:paraId="0A150D3B" w14:textId="77777777" w:rsidTr="005217C5">
        <w:trPr>
          <w:trHeight w:val="449"/>
          <w:jc w:val="center"/>
        </w:trPr>
        <w:tc>
          <w:tcPr>
            <w:tcW w:w="303" w:type="dxa"/>
            <w:vAlign w:val="center"/>
          </w:tcPr>
          <w:p w14:paraId="4DDF77C7" w14:textId="77777777" w:rsidR="004B342B" w:rsidRPr="00810FF1" w:rsidRDefault="004B342B" w:rsidP="00D2221B">
            <w:pPr>
              <w:jc w:val="center"/>
              <w:rPr>
                <w:rFonts w:cs="Arial"/>
                <w:bCs/>
                <w:i/>
                <w:iCs/>
                <w:noProof/>
              </w:rPr>
            </w:pPr>
            <w:r w:rsidRPr="00810FF1">
              <w:rPr>
                <w:rFonts w:cs="Arial"/>
                <w:bCs/>
                <w:i/>
                <w:iCs/>
                <w:noProof/>
              </w:rPr>
              <w:t>11.</w:t>
            </w:r>
          </w:p>
        </w:tc>
        <w:tc>
          <w:tcPr>
            <w:tcW w:w="917" w:type="dxa"/>
            <w:gridSpan w:val="2"/>
          </w:tcPr>
          <w:p w14:paraId="1102FA9E" w14:textId="77777777" w:rsidR="004B342B" w:rsidRPr="00DB121A" w:rsidRDefault="004B342B" w:rsidP="00DB121A">
            <w:pPr>
              <w:rPr>
                <w:rFonts w:cs="Arial"/>
                <w:bCs/>
                <w:i/>
                <w:iCs/>
                <w:noProof/>
                <w:color w:val="548DD4" w:themeColor="text2" w:themeTint="99"/>
                <w:lang w:val="mk-MK"/>
              </w:rPr>
            </w:pPr>
            <w:r w:rsidRPr="00810FF1">
              <w:rPr>
                <w:rFonts w:cs="Arial"/>
                <w:bCs/>
                <w:i/>
                <w:iCs/>
                <w:noProof/>
                <w:color w:val="548DD4" w:themeColor="text2" w:themeTint="99"/>
              </w:rPr>
              <w:t>Замена</w:t>
            </w:r>
            <w:r w:rsidR="00DB121A">
              <w:rPr>
                <w:rFonts w:cs="Arial"/>
                <w:bCs/>
                <w:i/>
                <w:iCs/>
                <w:noProof/>
                <w:color w:val="548DD4" w:themeColor="text2" w:themeTint="99"/>
                <w:lang w:val="mk-MK"/>
              </w:rPr>
              <w:t xml:space="preserve"> на </w:t>
            </w:r>
            <w:r w:rsidR="00DB121A">
              <w:rPr>
                <w:rFonts w:cs="Arial"/>
                <w:bCs/>
                <w:i/>
                <w:iCs/>
                <w:noProof/>
                <w:color w:val="548DD4" w:themeColor="text2" w:themeTint="99"/>
              </w:rPr>
              <w:t xml:space="preserve"> уље на</w:t>
            </w:r>
            <w:r w:rsidRPr="00810FF1">
              <w:rPr>
                <w:rFonts w:cs="Arial"/>
                <w:bCs/>
                <w:i/>
                <w:iCs/>
                <w:noProof/>
                <w:color w:val="548DD4" w:themeColor="text2" w:themeTint="99"/>
              </w:rPr>
              <w:t xml:space="preserve"> ме</w:t>
            </w:r>
            <w:r w:rsidR="00DB121A">
              <w:rPr>
                <w:rFonts w:cs="Arial"/>
                <w:bCs/>
                <w:i/>
                <w:iCs/>
                <w:noProof/>
                <w:color w:val="548DD4" w:themeColor="text2" w:themeTint="99"/>
                <w:lang w:val="mk-MK"/>
              </w:rPr>
              <w:t>нувач</w:t>
            </w:r>
          </w:p>
        </w:tc>
        <w:tc>
          <w:tcPr>
            <w:tcW w:w="329" w:type="dxa"/>
            <w:vAlign w:val="center"/>
          </w:tcPr>
          <w:p w14:paraId="3A553366" w14:textId="77777777" w:rsidR="004B342B" w:rsidRPr="00810FF1" w:rsidRDefault="00DB121A" w:rsidP="00D2221B">
            <w:pPr>
              <w:jc w:val="center"/>
              <w:rPr>
                <w:rFonts w:cs="Arial"/>
                <w:bCs/>
                <w:i/>
                <w:iCs/>
                <w:noProof/>
              </w:rPr>
            </w:pPr>
            <w:r>
              <w:rPr>
                <w:rFonts w:cs="Arial"/>
                <w:bCs/>
                <w:i/>
                <w:iCs/>
                <w:noProof/>
                <w:lang w:val="mk-MK"/>
              </w:rPr>
              <w:t>парче</w:t>
            </w:r>
          </w:p>
        </w:tc>
        <w:tc>
          <w:tcPr>
            <w:tcW w:w="337" w:type="dxa"/>
            <w:vAlign w:val="center"/>
          </w:tcPr>
          <w:p w14:paraId="71A1AC24" w14:textId="77777777" w:rsidR="004B342B" w:rsidRPr="00810FF1" w:rsidRDefault="004B342B" w:rsidP="00D2221B">
            <w:pPr>
              <w:jc w:val="center"/>
              <w:rPr>
                <w:rFonts w:cs="Arial"/>
                <w:bCs/>
                <w:i/>
                <w:iCs/>
                <w:noProof/>
              </w:rPr>
            </w:pPr>
            <w:r w:rsidRPr="00810FF1">
              <w:rPr>
                <w:rFonts w:cs="Arial"/>
                <w:bCs/>
                <w:i/>
                <w:iCs/>
                <w:noProof/>
              </w:rPr>
              <w:t>1</w:t>
            </w:r>
          </w:p>
        </w:tc>
        <w:tc>
          <w:tcPr>
            <w:tcW w:w="383" w:type="dxa"/>
            <w:gridSpan w:val="2"/>
          </w:tcPr>
          <w:p w14:paraId="6255C3FB" w14:textId="77777777" w:rsidR="004B342B" w:rsidRPr="00810FF1" w:rsidRDefault="004B342B" w:rsidP="00D2221B">
            <w:pPr>
              <w:rPr>
                <w:rFonts w:cs="Arial"/>
                <w:b/>
                <w:bCs/>
                <w:i/>
                <w:iCs/>
                <w:noProof/>
              </w:rPr>
            </w:pPr>
          </w:p>
        </w:tc>
        <w:tc>
          <w:tcPr>
            <w:tcW w:w="643" w:type="dxa"/>
            <w:gridSpan w:val="2"/>
          </w:tcPr>
          <w:p w14:paraId="0F4C6B66" w14:textId="77777777" w:rsidR="004B342B" w:rsidRPr="00810FF1" w:rsidRDefault="004B342B" w:rsidP="00D2221B">
            <w:pPr>
              <w:rPr>
                <w:rFonts w:cs="Arial"/>
                <w:b/>
                <w:bCs/>
                <w:i/>
                <w:iCs/>
                <w:noProof/>
              </w:rPr>
            </w:pPr>
          </w:p>
        </w:tc>
        <w:tc>
          <w:tcPr>
            <w:tcW w:w="647" w:type="dxa"/>
            <w:gridSpan w:val="2"/>
          </w:tcPr>
          <w:p w14:paraId="01C0DB29" w14:textId="77777777" w:rsidR="004B342B" w:rsidRPr="00810FF1" w:rsidRDefault="004B342B" w:rsidP="00D2221B">
            <w:pPr>
              <w:rPr>
                <w:rFonts w:cs="Arial"/>
                <w:b/>
                <w:bCs/>
                <w:i/>
                <w:iCs/>
                <w:noProof/>
              </w:rPr>
            </w:pPr>
          </w:p>
        </w:tc>
        <w:tc>
          <w:tcPr>
            <w:tcW w:w="673" w:type="dxa"/>
            <w:gridSpan w:val="2"/>
          </w:tcPr>
          <w:p w14:paraId="5EA462B9" w14:textId="77777777" w:rsidR="004B342B" w:rsidRPr="00810FF1" w:rsidRDefault="004B342B" w:rsidP="00D2221B">
            <w:pPr>
              <w:rPr>
                <w:rFonts w:cs="Arial"/>
                <w:b/>
                <w:bCs/>
                <w:i/>
                <w:iCs/>
                <w:noProof/>
              </w:rPr>
            </w:pPr>
          </w:p>
        </w:tc>
        <w:tc>
          <w:tcPr>
            <w:tcW w:w="672" w:type="dxa"/>
            <w:gridSpan w:val="2"/>
          </w:tcPr>
          <w:p w14:paraId="636C4134" w14:textId="77777777" w:rsidR="004B342B" w:rsidRPr="00810FF1" w:rsidRDefault="004B342B" w:rsidP="00D2221B">
            <w:pPr>
              <w:rPr>
                <w:rFonts w:cs="Arial"/>
                <w:b/>
                <w:bCs/>
                <w:i/>
                <w:iCs/>
                <w:noProof/>
              </w:rPr>
            </w:pPr>
          </w:p>
        </w:tc>
        <w:tc>
          <w:tcPr>
            <w:tcW w:w="725" w:type="dxa"/>
            <w:gridSpan w:val="2"/>
          </w:tcPr>
          <w:p w14:paraId="4B0E4B3F" w14:textId="77777777" w:rsidR="004B342B" w:rsidRPr="00810FF1" w:rsidRDefault="004B342B" w:rsidP="00D2221B">
            <w:pPr>
              <w:rPr>
                <w:rFonts w:cs="Arial"/>
                <w:b/>
                <w:bCs/>
                <w:i/>
                <w:iCs/>
                <w:noProof/>
              </w:rPr>
            </w:pPr>
          </w:p>
        </w:tc>
        <w:tc>
          <w:tcPr>
            <w:tcW w:w="798" w:type="dxa"/>
            <w:gridSpan w:val="2"/>
          </w:tcPr>
          <w:p w14:paraId="7E69842D" w14:textId="77777777" w:rsidR="004B342B" w:rsidRPr="00810FF1" w:rsidRDefault="004B342B" w:rsidP="00D2221B">
            <w:pPr>
              <w:rPr>
                <w:rFonts w:cs="Arial"/>
                <w:b/>
                <w:bCs/>
                <w:i/>
                <w:iCs/>
                <w:noProof/>
              </w:rPr>
            </w:pPr>
          </w:p>
        </w:tc>
        <w:tc>
          <w:tcPr>
            <w:tcW w:w="889" w:type="dxa"/>
            <w:gridSpan w:val="2"/>
          </w:tcPr>
          <w:p w14:paraId="3100BFD0" w14:textId="77777777" w:rsidR="004B342B" w:rsidRPr="00810FF1" w:rsidRDefault="004B342B" w:rsidP="00D2221B">
            <w:pPr>
              <w:rPr>
                <w:rFonts w:cs="Arial"/>
                <w:b/>
                <w:bCs/>
                <w:i/>
                <w:iCs/>
                <w:noProof/>
              </w:rPr>
            </w:pPr>
          </w:p>
        </w:tc>
        <w:tc>
          <w:tcPr>
            <w:tcW w:w="807" w:type="dxa"/>
          </w:tcPr>
          <w:p w14:paraId="04CB6602" w14:textId="77777777" w:rsidR="004B342B" w:rsidRPr="00810FF1" w:rsidRDefault="004B342B" w:rsidP="00D2221B">
            <w:pPr>
              <w:rPr>
                <w:rFonts w:cs="Arial"/>
                <w:b/>
                <w:bCs/>
                <w:i/>
                <w:iCs/>
                <w:noProof/>
              </w:rPr>
            </w:pPr>
          </w:p>
        </w:tc>
      </w:tr>
      <w:tr w:rsidR="00DB121A" w:rsidRPr="00810FF1" w14:paraId="78A4A0B3" w14:textId="77777777" w:rsidTr="005217C5">
        <w:trPr>
          <w:trHeight w:val="449"/>
          <w:jc w:val="center"/>
        </w:trPr>
        <w:tc>
          <w:tcPr>
            <w:tcW w:w="303" w:type="dxa"/>
            <w:vAlign w:val="center"/>
          </w:tcPr>
          <w:p w14:paraId="64A9543E" w14:textId="77777777" w:rsidR="004B342B" w:rsidRPr="00810FF1" w:rsidRDefault="004B342B" w:rsidP="00D2221B">
            <w:pPr>
              <w:jc w:val="center"/>
              <w:rPr>
                <w:rFonts w:cs="Arial"/>
                <w:bCs/>
                <w:i/>
                <w:iCs/>
                <w:noProof/>
              </w:rPr>
            </w:pPr>
            <w:r w:rsidRPr="00810FF1">
              <w:rPr>
                <w:rFonts w:cs="Arial"/>
                <w:bCs/>
                <w:i/>
                <w:iCs/>
                <w:noProof/>
              </w:rPr>
              <w:t>12.</w:t>
            </w:r>
          </w:p>
        </w:tc>
        <w:tc>
          <w:tcPr>
            <w:tcW w:w="917" w:type="dxa"/>
            <w:gridSpan w:val="2"/>
          </w:tcPr>
          <w:p w14:paraId="4F11B71F" w14:textId="77777777" w:rsidR="004B342B" w:rsidRPr="00810FF1" w:rsidRDefault="004B342B" w:rsidP="00D2221B">
            <w:pPr>
              <w:rPr>
                <w:rFonts w:cs="Arial"/>
                <w:bCs/>
                <w:i/>
                <w:iCs/>
                <w:noProof/>
                <w:color w:val="548DD4" w:themeColor="text2" w:themeTint="99"/>
              </w:rPr>
            </w:pPr>
            <w:r w:rsidRPr="00810FF1">
              <w:rPr>
                <w:rFonts w:cs="Arial"/>
                <w:bCs/>
                <w:i/>
                <w:iCs/>
                <w:noProof/>
                <w:color w:val="548DD4" w:themeColor="text2" w:themeTint="99"/>
              </w:rPr>
              <w:t xml:space="preserve">Замена </w:t>
            </w:r>
            <w:r w:rsidR="00DB121A">
              <w:rPr>
                <w:rFonts w:cs="Arial"/>
                <w:bCs/>
                <w:i/>
                <w:iCs/>
                <w:noProof/>
                <w:color w:val="548DD4" w:themeColor="text2" w:themeTint="99"/>
                <w:lang w:val="mk-MK"/>
              </w:rPr>
              <w:t xml:space="preserve">на </w:t>
            </w:r>
            <w:r w:rsidR="00DB121A">
              <w:rPr>
                <w:rFonts w:cs="Arial"/>
                <w:bCs/>
                <w:i/>
                <w:iCs/>
                <w:noProof/>
                <w:color w:val="548DD4" w:themeColor="text2" w:themeTint="99"/>
              </w:rPr>
              <w:t>акумулатор</w:t>
            </w:r>
          </w:p>
        </w:tc>
        <w:tc>
          <w:tcPr>
            <w:tcW w:w="329" w:type="dxa"/>
            <w:vAlign w:val="center"/>
          </w:tcPr>
          <w:p w14:paraId="75AB0FFA" w14:textId="77777777" w:rsidR="004B342B" w:rsidRPr="00810FF1" w:rsidRDefault="00DB121A" w:rsidP="00D2221B">
            <w:pPr>
              <w:jc w:val="center"/>
              <w:rPr>
                <w:rFonts w:cs="Arial"/>
                <w:bCs/>
                <w:i/>
                <w:iCs/>
                <w:noProof/>
              </w:rPr>
            </w:pPr>
            <w:r>
              <w:rPr>
                <w:rFonts w:cs="Arial"/>
                <w:bCs/>
                <w:i/>
                <w:iCs/>
                <w:noProof/>
                <w:lang w:val="mk-MK"/>
              </w:rPr>
              <w:t>парче</w:t>
            </w:r>
          </w:p>
        </w:tc>
        <w:tc>
          <w:tcPr>
            <w:tcW w:w="337" w:type="dxa"/>
            <w:vAlign w:val="center"/>
          </w:tcPr>
          <w:p w14:paraId="3E90E35B" w14:textId="77777777" w:rsidR="004B342B" w:rsidRPr="00810FF1" w:rsidRDefault="004B342B" w:rsidP="00D2221B">
            <w:pPr>
              <w:jc w:val="center"/>
              <w:rPr>
                <w:rFonts w:cs="Arial"/>
                <w:bCs/>
                <w:i/>
                <w:iCs/>
                <w:noProof/>
              </w:rPr>
            </w:pPr>
            <w:r w:rsidRPr="00810FF1">
              <w:rPr>
                <w:rFonts w:cs="Arial"/>
                <w:bCs/>
                <w:i/>
                <w:iCs/>
                <w:noProof/>
              </w:rPr>
              <w:t>1</w:t>
            </w:r>
          </w:p>
        </w:tc>
        <w:tc>
          <w:tcPr>
            <w:tcW w:w="383" w:type="dxa"/>
            <w:gridSpan w:val="2"/>
          </w:tcPr>
          <w:p w14:paraId="576EE583" w14:textId="77777777" w:rsidR="004B342B" w:rsidRPr="00810FF1" w:rsidRDefault="004B342B" w:rsidP="00D2221B">
            <w:pPr>
              <w:rPr>
                <w:rFonts w:cs="Arial"/>
                <w:b/>
                <w:bCs/>
                <w:i/>
                <w:iCs/>
                <w:noProof/>
              </w:rPr>
            </w:pPr>
          </w:p>
        </w:tc>
        <w:tc>
          <w:tcPr>
            <w:tcW w:w="643" w:type="dxa"/>
            <w:gridSpan w:val="2"/>
          </w:tcPr>
          <w:p w14:paraId="5467A90E" w14:textId="77777777" w:rsidR="004B342B" w:rsidRPr="00810FF1" w:rsidRDefault="004B342B" w:rsidP="00D2221B">
            <w:pPr>
              <w:rPr>
                <w:rFonts w:cs="Arial"/>
                <w:b/>
                <w:bCs/>
                <w:i/>
                <w:iCs/>
                <w:noProof/>
              </w:rPr>
            </w:pPr>
          </w:p>
        </w:tc>
        <w:tc>
          <w:tcPr>
            <w:tcW w:w="647" w:type="dxa"/>
            <w:gridSpan w:val="2"/>
          </w:tcPr>
          <w:p w14:paraId="27CD6F74" w14:textId="77777777" w:rsidR="004B342B" w:rsidRPr="00810FF1" w:rsidRDefault="004B342B" w:rsidP="00D2221B">
            <w:pPr>
              <w:rPr>
                <w:rFonts w:cs="Arial"/>
                <w:b/>
                <w:bCs/>
                <w:i/>
                <w:iCs/>
                <w:noProof/>
              </w:rPr>
            </w:pPr>
          </w:p>
        </w:tc>
        <w:tc>
          <w:tcPr>
            <w:tcW w:w="673" w:type="dxa"/>
            <w:gridSpan w:val="2"/>
          </w:tcPr>
          <w:p w14:paraId="0F39882A" w14:textId="77777777" w:rsidR="004B342B" w:rsidRPr="00810FF1" w:rsidRDefault="004B342B" w:rsidP="00D2221B">
            <w:pPr>
              <w:rPr>
                <w:rFonts w:cs="Arial"/>
                <w:b/>
                <w:bCs/>
                <w:i/>
                <w:iCs/>
                <w:noProof/>
              </w:rPr>
            </w:pPr>
          </w:p>
        </w:tc>
        <w:tc>
          <w:tcPr>
            <w:tcW w:w="672" w:type="dxa"/>
            <w:gridSpan w:val="2"/>
          </w:tcPr>
          <w:p w14:paraId="2D2970A0" w14:textId="77777777" w:rsidR="004B342B" w:rsidRPr="00810FF1" w:rsidRDefault="004B342B" w:rsidP="00D2221B">
            <w:pPr>
              <w:rPr>
                <w:rFonts w:cs="Arial"/>
                <w:b/>
                <w:bCs/>
                <w:i/>
                <w:iCs/>
                <w:noProof/>
              </w:rPr>
            </w:pPr>
          </w:p>
        </w:tc>
        <w:tc>
          <w:tcPr>
            <w:tcW w:w="725" w:type="dxa"/>
            <w:gridSpan w:val="2"/>
          </w:tcPr>
          <w:p w14:paraId="29D27AE6" w14:textId="77777777" w:rsidR="004B342B" w:rsidRPr="00810FF1" w:rsidRDefault="004B342B" w:rsidP="00D2221B">
            <w:pPr>
              <w:rPr>
                <w:rFonts w:cs="Arial"/>
                <w:b/>
                <w:bCs/>
                <w:i/>
                <w:iCs/>
                <w:noProof/>
              </w:rPr>
            </w:pPr>
          </w:p>
        </w:tc>
        <w:tc>
          <w:tcPr>
            <w:tcW w:w="798" w:type="dxa"/>
            <w:gridSpan w:val="2"/>
          </w:tcPr>
          <w:p w14:paraId="0AC19C0E" w14:textId="77777777" w:rsidR="004B342B" w:rsidRPr="00810FF1" w:rsidRDefault="004B342B" w:rsidP="00D2221B">
            <w:pPr>
              <w:rPr>
                <w:rFonts w:cs="Arial"/>
                <w:b/>
                <w:bCs/>
                <w:i/>
                <w:iCs/>
                <w:noProof/>
              </w:rPr>
            </w:pPr>
          </w:p>
        </w:tc>
        <w:tc>
          <w:tcPr>
            <w:tcW w:w="889" w:type="dxa"/>
            <w:gridSpan w:val="2"/>
          </w:tcPr>
          <w:p w14:paraId="408C780A" w14:textId="77777777" w:rsidR="004B342B" w:rsidRPr="00810FF1" w:rsidRDefault="004B342B" w:rsidP="00D2221B">
            <w:pPr>
              <w:rPr>
                <w:rFonts w:cs="Arial"/>
                <w:b/>
                <w:bCs/>
                <w:i/>
                <w:iCs/>
                <w:noProof/>
              </w:rPr>
            </w:pPr>
          </w:p>
        </w:tc>
        <w:tc>
          <w:tcPr>
            <w:tcW w:w="807" w:type="dxa"/>
          </w:tcPr>
          <w:p w14:paraId="67E5DEE3" w14:textId="77777777" w:rsidR="004B342B" w:rsidRPr="00810FF1" w:rsidRDefault="004B342B" w:rsidP="00D2221B">
            <w:pPr>
              <w:rPr>
                <w:rFonts w:cs="Arial"/>
                <w:b/>
                <w:bCs/>
                <w:i/>
                <w:iCs/>
                <w:noProof/>
              </w:rPr>
            </w:pPr>
          </w:p>
        </w:tc>
      </w:tr>
      <w:tr w:rsidR="00DB121A" w:rsidRPr="00810FF1" w14:paraId="3325BE5B" w14:textId="77777777" w:rsidTr="005217C5">
        <w:trPr>
          <w:trHeight w:val="449"/>
          <w:jc w:val="center"/>
        </w:trPr>
        <w:tc>
          <w:tcPr>
            <w:tcW w:w="303" w:type="dxa"/>
            <w:vAlign w:val="center"/>
          </w:tcPr>
          <w:p w14:paraId="5EB5E4FE" w14:textId="77777777" w:rsidR="004B342B" w:rsidRPr="00810FF1" w:rsidRDefault="004B342B" w:rsidP="00D2221B">
            <w:pPr>
              <w:jc w:val="center"/>
              <w:rPr>
                <w:rFonts w:cs="Arial"/>
                <w:bCs/>
                <w:i/>
                <w:iCs/>
                <w:noProof/>
              </w:rPr>
            </w:pPr>
            <w:r w:rsidRPr="00810FF1">
              <w:rPr>
                <w:rFonts w:cs="Arial"/>
                <w:bCs/>
                <w:i/>
                <w:iCs/>
                <w:noProof/>
              </w:rPr>
              <w:t xml:space="preserve">13. </w:t>
            </w:r>
          </w:p>
        </w:tc>
        <w:tc>
          <w:tcPr>
            <w:tcW w:w="917" w:type="dxa"/>
            <w:gridSpan w:val="2"/>
          </w:tcPr>
          <w:p w14:paraId="031EC8C2" w14:textId="77777777" w:rsidR="004B342B" w:rsidRPr="00810FF1" w:rsidRDefault="004B342B" w:rsidP="00D2221B">
            <w:pPr>
              <w:rPr>
                <w:rFonts w:cs="Arial"/>
                <w:bCs/>
                <w:i/>
                <w:iCs/>
                <w:noProof/>
                <w:color w:val="548DD4" w:themeColor="text2" w:themeTint="99"/>
              </w:rPr>
            </w:pPr>
            <w:r w:rsidRPr="00810FF1">
              <w:rPr>
                <w:rFonts w:cs="Arial"/>
                <w:bCs/>
                <w:i/>
                <w:iCs/>
                <w:noProof/>
                <w:color w:val="548DD4" w:themeColor="text2" w:themeTint="99"/>
              </w:rPr>
              <w:t>Замена</w:t>
            </w:r>
            <w:r w:rsidR="00DB121A">
              <w:rPr>
                <w:rFonts w:cs="Arial"/>
                <w:bCs/>
                <w:i/>
                <w:iCs/>
                <w:noProof/>
                <w:color w:val="548DD4" w:themeColor="text2" w:themeTint="99"/>
                <w:lang w:val="mk-MK"/>
              </w:rPr>
              <w:t xml:space="preserve"> на</w:t>
            </w:r>
            <w:r w:rsidRPr="00810FF1">
              <w:rPr>
                <w:rFonts w:cs="Arial"/>
                <w:bCs/>
                <w:i/>
                <w:iCs/>
                <w:noProof/>
                <w:color w:val="548DD4" w:themeColor="text2" w:themeTint="99"/>
              </w:rPr>
              <w:t xml:space="preserve"> сијалиц</w:t>
            </w:r>
            <w:r w:rsidR="00DB121A">
              <w:rPr>
                <w:rFonts w:cs="Arial"/>
                <w:bCs/>
                <w:i/>
                <w:iCs/>
                <w:noProof/>
                <w:color w:val="548DD4" w:themeColor="text2" w:themeTint="99"/>
                <w:lang w:val="mk-MK"/>
              </w:rPr>
              <w:t>а на</w:t>
            </w:r>
            <w:r w:rsidR="00DB121A">
              <w:rPr>
                <w:rFonts w:cs="Arial"/>
                <w:bCs/>
                <w:i/>
                <w:iCs/>
                <w:noProof/>
                <w:color w:val="548DD4" w:themeColor="text2" w:themeTint="99"/>
              </w:rPr>
              <w:t xml:space="preserve"> фар</w:t>
            </w:r>
          </w:p>
        </w:tc>
        <w:tc>
          <w:tcPr>
            <w:tcW w:w="329" w:type="dxa"/>
            <w:vAlign w:val="center"/>
          </w:tcPr>
          <w:p w14:paraId="4F085DD8" w14:textId="77777777" w:rsidR="004B342B" w:rsidRPr="00810FF1" w:rsidRDefault="00DB121A" w:rsidP="00D2221B">
            <w:pPr>
              <w:jc w:val="center"/>
              <w:rPr>
                <w:rFonts w:cs="Arial"/>
                <w:bCs/>
                <w:i/>
                <w:iCs/>
                <w:noProof/>
              </w:rPr>
            </w:pPr>
            <w:r>
              <w:rPr>
                <w:rFonts w:cs="Arial"/>
                <w:bCs/>
                <w:i/>
                <w:iCs/>
                <w:noProof/>
                <w:lang w:val="mk-MK"/>
              </w:rPr>
              <w:t>парче</w:t>
            </w:r>
          </w:p>
        </w:tc>
        <w:tc>
          <w:tcPr>
            <w:tcW w:w="337" w:type="dxa"/>
            <w:vAlign w:val="center"/>
          </w:tcPr>
          <w:p w14:paraId="0F04F720" w14:textId="77777777" w:rsidR="004B342B" w:rsidRPr="00810FF1" w:rsidRDefault="004B342B" w:rsidP="00D2221B">
            <w:pPr>
              <w:jc w:val="center"/>
              <w:rPr>
                <w:rFonts w:cs="Arial"/>
                <w:bCs/>
                <w:i/>
                <w:iCs/>
                <w:noProof/>
              </w:rPr>
            </w:pPr>
            <w:r w:rsidRPr="00810FF1">
              <w:rPr>
                <w:rFonts w:cs="Arial"/>
                <w:bCs/>
                <w:i/>
                <w:iCs/>
                <w:noProof/>
              </w:rPr>
              <w:t>1</w:t>
            </w:r>
          </w:p>
        </w:tc>
        <w:tc>
          <w:tcPr>
            <w:tcW w:w="383" w:type="dxa"/>
            <w:gridSpan w:val="2"/>
          </w:tcPr>
          <w:p w14:paraId="4C892DF6" w14:textId="77777777" w:rsidR="004B342B" w:rsidRPr="00810FF1" w:rsidRDefault="004B342B" w:rsidP="00D2221B">
            <w:pPr>
              <w:rPr>
                <w:rFonts w:cs="Arial"/>
                <w:b/>
                <w:bCs/>
                <w:i/>
                <w:iCs/>
                <w:noProof/>
              </w:rPr>
            </w:pPr>
          </w:p>
        </w:tc>
        <w:tc>
          <w:tcPr>
            <w:tcW w:w="643" w:type="dxa"/>
            <w:gridSpan w:val="2"/>
          </w:tcPr>
          <w:p w14:paraId="45B51E11" w14:textId="77777777" w:rsidR="004B342B" w:rsidRPr="00810FF1" w:rsidRDefault="004B342B" w:rsidP="00D2221B">
            <w:pPr>
              <w:rPr>
                <w:rFonts w:cs="Arial"/>
                <w:b/>
                <w:bCs/>
                <w:i/>
                <w:iCs/>
                <w:noProof/>
              </w:rPr>
            </w:pPr>
          </w:p>
        </w:tc>
        <w:tc>
          <w:tcPr>
            <w:tcW w:w="647" w:type="dxa"/>
            <w:gridSpan w:val="2"/>
          </w:tcPr>
          <w:p w14:paraId="504F5B00" w14:textId="77777777" w:rsidR="004B342B" w:rsidRPr="00810FF1" w:rsidRDefault="004B342B" w:rsidP="00D2221B">
            <w:pPr>
              <w:rPr>
                <w:rFonts w:cs="Arial"/>
                <w:b/>
                <w:bCs/>
                <w:i/>
                <w:iCs/>
                <w:noProof/>
              </w:rPr>
            </w:pPr>
          </w:p>
        </w:tc>
        <w:tc>
          <w:tcPr>
            <w:tcW w:w="673" w:type="dxa"/>
            <w:gridSpan w:val="2"/>
          </w:tcPr>
          <w:p w14:paraId="0F62ED43" w14:textId="77777777" w:rsidR="004B342B" w:rsidRPr="00810FF1" w:rsidRDefault="004B342B" w:rsidP="00D2221B">
            <w:pPr>
              <w:rPr>
                <w:rFonts w:cs="Arial"/>
                <w:b/>
                <w:bCs/>
                <w:i/>
                <w:iCs/>
                <w:noProof/>
              </w:rPr>
            </w:pPr>
          </w:p>
        </w:tc>
        <w:tc>
          <w:tcPr>
            <w:tcW w:w="672" w:type="dxa"/>
            <w:gridSpan w:val="2"/>
          </w:tcPr>
          <w:p w14:paraId="6134EA25" w14:textId="77777777" w:rsidR="004B342B" w:rsidRPr="00810FF1" w:rsidRDefault="004B342B" w:rsidP="00D2221B">
            <w:pPr>
              <w:rPr>
                <w:rFonts w:cs="Arial"/>
                <w:b/>
                <w:bCs/>
                <w:i/>
                <w:iCs/>
                <w:noProof/>
              </w:rPr>
            </w:pPr>
          </w:p>
        </w:tc>
        <w:tc>
          <w:tcPr>
            <w:tcW w:w="725" w:type="dxa"/>
            <w:gridSpan w:val="2"/>
          </w:tcPr>
          <w:p w14:paraId="4607803B" w14:textId="77777777" w:rsidR="004B342B" w:rsidRPr="00810FF1" w:rsidRDefault="004B342B" w:rsidP="00D2221B">
            <w:pPr>
              <w:rPr>
                <w:rFonts w:cs="Arial"/>
                <w:b/>
                <w:bCs/>
                <w:i/>
                <w:iCs/>
                <w:noProof/>
              </w:rPr>
            </w:pPr>
          </w:p>
        </w:tc>
        <w:tc>
          <w:tcPr>
            <w:tcW w:w="798" w:type="dxa"/>
            <w:gridSpan w:val="2"/>
          </w:tcPr>
          <w:p w14:paraId="28CF3BC4" w14:textId="77777777" w:rsidR="004B342B" w:rsidRPr="00810FF1" w:rsidRDefault="004B342B" w:rsidP="00D2221B">
            <w:pPr>
              <w:rPr>
                <w:rFonts w:cs="Arial"/>
                <w:b/>
                <w:bCs/>
                <w:i/>
                <w:iCs/>
                <w:noProof/>
              </w:rPr>
            </w:pPr>
          </w:p>
        </w:tc>
        <w:tc>
          <w:tcPr>
            <w:tcW w:w="889" w:type="dxa"/>
            <w:gridSpan w:val="2"/>
          </w:tcPr>
          <w:p w14:paraId="313489FF" w14:textId="77777777" w:rsidR="004B342B" w:rsidRPr="00810FF1" w:rsidRDefault="004B342B" w:rsidP="00D2221B">
            <w:pPr>
              <w:rPr>
                <w:rFonts w:cs="Arial"/>
                <w:b/>
                <w:bCs/>
                <w:i/>
                <w:iCs/>
                <w:noProof/>
              </w:rPr>
            </w:pPr>
          </w:p>
        </w:tc>
        <w:tc>
          <w:tcPr>
            <w:tcW w:w="807" w:type="dxa"/>
          </w:tcPr>
          <w:p w14:paraId="479ED387" w14:textId="77777777" w:rsidR="004B342B" w:rsidRPr="00810FF1" w:rsidRDefault="004B342B" w:rsidP="00D2221B">
            <w:pPr>
              <w:rPr>
                <w:rFonts w:cs="Arial"/>
                <w:b/>
                <w:bCs/>
                <w:i/>
                <w:iCs/>
                <w:noProof/>
              </w:rPr>
            </w:pPr>
          </w:p>
        </w:tc>
      </w:tr>
      <w:tr w:rsidR="00DB121A" w:rsidRPr="00810FF1" w14:paraId="3439C656" w14:textId="77777777" w:rsidTr="00DB121A">
        <w:trPr>
          <w:trHeight w:val="1907"/>
          <w:jc w:val="center"/>
        </w:trPr>
        <w:tc>
          <w:tcPr>
            <w:tcW w:w="303" w:type="dxa"/>
            <w:vAlign w:val="center"/>
          </w:tcPr>
          <w:p w14:paraId="4A047A81" w14:textId="77777777" w:rsidR="004B342B" w:rsidRPr="00810FF1" w:rsidRDefault="004B342B" w:rsidP="00D2221B">
            <w:pPr>
              <w:jc w:val="center"/>
              <w:rPr>
                <w:rFonts w:cs="Arial"/>
                <w:bCs/>
                <w:i/>
                <w:iCs/>
                <w:noProof/>
              </w:rPr>
            </w:pPr>
            <w:r w:rsidRPr="00810FF1">
              <w:rPr>
                <w:rFonts w:cs="Arial"/>
                <w:bCs/>
                <w:i/>
                <w:iCs/>
                <w:noProof/>
              </w:rPr>
              <w:lastRenderedPageBreak/>
              <w:t>14.</w:t>
            </w:r>
          </w:p>
        </w:tc>
        <w:tc>
          <w:tcPr>
            <w:tcW w:w="917" w:type="dxa"/>
            <w:gridSpan w:val="2"/>
          </w:tcPr>
          <w:p w14:paraId="28DC91B6" w14:textId="77777777" w:rsidR="004B342B" w:rsidRPr="00810FF1" w:rsidRDefault="00DB121A" w:rsidP="00D2221B">
            <w:pPr>
              <w:rPr>
                <w:rFonts w:cs="Arial"/>
                <w:bCs/>
                <w:i/>
                <w:iCs/>
                <w:noProof/>
                <w:color w:val="548DD4" w:themeColor="text2" w:themeTint="99"/>
              </w:rPr>
            </w:pPr>
            <w:r>
              <w:rPr>
                <w:rFonts w:cs="Arial"/>
                <w:bCs/>
                <w:i/>
                <w:iCs/>
                <w:noProof/>
                <w:color w:val="548DD4" w:themeColor="text2" w:themeTint="99"/>
              </w:rPr>
              <w:t>Контр</w:t>
            </w:r>
            <w:r w:rsidR="004B342B" w:rsidRPr="00810FF1">
              <w:rPr>
                <w:rFonts w:cs="Arial"/>
                <w:bCs/>
                <w:i/>
                <w:iCs/>
                <w:noProof/>
                <w:color w:val="548DD4" w:themeColor="text2" w:themeTint="99"/>
              </w:rPr>
              <w:t>олни технички прегл</w:t>
            </w:r>
            <w:r>
              <w:rPr>
                <w:rFonts w:cs="Arial"/>
                <w:bCs/>
                <w:i/>
                <w:iCs/>
                <w:noProof/>
                <w:color w:val="548DD4" w:themeColor="text2" w:themeTint="99"/>
                <w:lang w:val="mk-MK"/>
              </w:rPr>
              <w:t>ед</w:t>
            </w:r>
          </w:p>
        </w:tc>
        <w:tc>
          <w:tcPr>
            <w:tcW w:w="329" w:type="dxa"/>
            <w:vAlign w:val="center"/>
          </w:tcPr>
          <w:p w14:paraId="30CECDB5" w14:textId="77777777" w:rsidR="004B342B" w:rsidRPr="00810FF1" w:rsidRDefault="00DB121A" w:rsidP="00D2221B">
            <w:pPr>
              <w:jc w:val="center"/>
              <w:rPr>
                <w:rFonts w:cs="Arial"/>
                <w:bCs/>
                <w:i/>
                <w:iCs/>
                <w:noProof/>
              </w:rPr>
            </w:pPr>
            <w:r>
              <w:rPr>
                <w:rFonts w:cs="Arial"/>
                <w:bCs/>
                <w:i/>
                <w:iCs/>
                <w:noProof/>
                <w:lang w:val="mk-MK"/>
              </w:rPr>
              <w:t>парче</w:t>
            </w:r>
          </w:p>
        </w:tc>
        <w:tc>
          <w:tcPr>
            <w:tcW w:w="337" w:type="dxa"/>
            <w:vAlign w:val="center"/>
          </w:tcPr>
          <w:p w14:paraId="08B66363" w14:textId="77777777" w:rsidR="004B342B" w:rsidRPr="00810FF1" w:rsidRDefault="004B342B" w:rsidP="00D2221B">
            <w:pPr>
              <w:jc w:val="center"/>
              <w:rPr>
                <w:rFonts w:cs="Arial"/>
                <w:bCs/>
                <w:i/>
                <w:iCs/>
                <w:noProof/>
              </w:rPr>
            </w:pPr>
            <w:r w:rsidRPr="00810FF1">
              <w:rPr>
                <w:rFonts w:cs="Arial"/>
                <w:bCs/>
                <w:i/>
                <w:iCs/>
                <w:noProof/>
              </w:rPr>
              <w:t>1</w:t>
            </w:r>
          </w:p>
        </w:tc>
        <w:tc>
          <w:tcPr>
            <w:tcW w:w="383" w:type="dxa"/>
            <w:gridSpan w:val="2"/>
          </w:tcPr>
          <w:p w14:paraId="580F7D25" w14:textId="77777777" w:rsidR="004B342B" w:rsidRPr="00810FF1" w:rsidRDefault="004B342B" w:rsidP="00D2221B">
            <w:pPr>
              <w:rPr>
                <w:rFonts w:cs="Arial"/>
                <w:b/>
                <w:bCs/>
                <w:i/>
                <w:iCs/>
                <w:noProof/>
              </w:rPr>
            </w:pPr>
          </w:p>
        </w:tc>
        <w:tc>
          <w:tcPr>
            <w:tcW w:w="643" w:type="dxa"/>
            <w:gridSpan w:val="2"/>
          </w:tcPr>
          <w:p w14:paraId="6540C669" w14:textId="77777777" w:rsidR="004B342B" w:rsidRPr="00810FF1" w:rsidRDefault="004B342B" w:rsidP="00D2221B">
            <w:pPr>
              <w:rPr>
                <w:rFonts w:cs="Arial"/>
                <w:b/>
                <w:bCs/>
                <w:i/>
                <w:iCs/>
                <w:noProof/>
              </w:rPr>
            </w:pPr>
          </w:p>
        </w:tc>
        <w:tc>
          <w:tcPr>
            <w:tcW w:w="647" w:type="dxa"/>
            <w:gridSpan w:val="2"/>
          </w:tcPr>
          <w:p w14:paraId="01089F69" w14:textId="77777777" w:rsidR="004B342B" w:rsidRPr="00810FF1" w:rsidRDefault="004B342B" w:rsidP="00D2221B">
            <w:pPr>
              <w:rPr>
                <w:rFonts w:cs="Arial"/>
                <w:b/>
                <w:bCs/>
                <w:i/>
                <w:iCs/>
                <w:noProof/>
              </w:rPr>
            </w:pPr>
          </w:p>
        </w:tc>
        <w:tc>
          <w:tcPr>
            <w:tcW w:w="673" w:type="dxa"/>
            <w:gridSpan w:val="2"/>
          </w:tcPr>
          <w:p w14:paraId="42D83CE3" w14:textId="77777777" w:rsidR="004B342B" w:rsidRPr="00810FF1" w:rsidRDefault="004B342B" w:rsidP="00D2221B">
            <w:pPr>
              <w:rPr>
                <w:rFonts w:cs="Arial"/>
                <w:b/>
                <w:bCs/>
                <w:i/>
                <w:iCs/>
                <w:noProof/>
              </w:rPr>
            </w:pPr>
          </w:p>
        </w:tc>
        <w:tc>
          <w:tcPr>
            <w:tcW w:w="672" w:type="dxa"/>
            <w:gridSpan w:val="2"/>
          </w:tcPr>
          <w:p w14:paraId="7CA49DB7" w14:textId="77777777" w:rsidR="004B342B" w:rsidRPr="00810FF1" w:rsidRDefault="004B342B" w:rsidP="00D2221B">
            <w:pPr>
              <w:rPr>
                <w:rFonts w:cs="Arial"/>
                <w:b/>
                <w:bCs/>
                <w:i/>
                <w:iCs/>
                <w:noProof/>
              </w:rPr>
            </w:pPr>
          </w:p>
        </w:tc>
        <w:tc>
          <w:tcPr>
            <w:tcW w:w="725" w:type="dxa"/>
            <w:gridSpan w:val="2"/>
          </w:tcPr>
          <w:p w14:paraId="52436533" w14:textId="77777777" w:rsidR="004B342B" w:rsidRPr="00810FF1" w:rsidRDefault="004B342B" w:rsidP="00D2221B">
            <w:pPr>
              <w:rPr>
                <w:rFonts w:cs="Arial"/>
                <w:b/>
                <w:bCs/>
                <w:i/>
                <w:iCs/>
                <w:noProof/>
              </w:rPr>
            </w:pPr>
          </w:p>
        </w:tc>
        <w:tc>
          <w:tcPr>
            <w:tcW w:w="798" w:type="dxa"/>
            <w:gridSpan w:val="2"/>
          </w:tcPr>
          <w:p w14:paraId="7E8E28C5" w14:textId="77777777" w:rsidR="004B342B" w:rsidRPr="00810FF1" w:rsidRDefault="004B342B" w:rsidP="00D2221B">
            <w:pPr>
              <w:rPr>
                <w:rFonts w:cs="Arial"/>
                <w:b/>
                <w:bCs/>
                <w:i/>
                <w:iCs/>
                <w:noProof/>
              </w:rPr>
            </w:pPr>
          </w:p>
        </w:tc>
        <w:tc>
          <w:tcPr>
            <w:tcW w:w="889" w:type="dxa"/>
            <w:gridSpan w:val="2"/>
          </w:tcPr>
          <w:p w14:paraId="2EBF0634" w14:textId="77777777" w:rsidR="004B342B" w:rsidRPr="00810FF1" w:rsidRDefault="004B342B" w:rsidP="00D2221B">
            <w:pPr>
              <w:rPr>
                <w:rFonts w:cs="Arial"/>
                <w:b/>
                <w:bCs/>
                <w:i/>
                <w:iCs/>
                <w:noProof/>
              </w:rPr>
            </w:pPr>
          </w:p>
        </w:tc>
        <w:tc>
          <w:tcPr>
            <w:tcW w:w="807" w:type="dxa"/>
          </w:tcPr>
          <w:p w14:paraId="715DBD73" w14:textId="77777777" w:rsidR="004B342B" w:rsidRPr="00810FF1" w:rsidRDefault="004B342B" w:rsidP="00D2221B">
            <w:pPr>
              <w:rPr>
                <w:rFonts w:cs="Arial"/>
                <w:b/>
                <w:bCs/>
                <w:i/>
                <w:iCs/>
                <w:noProof/>
              </w:rPr>
            </w:pPr>
          </w:p>
        </w:tc>
      </w:tr>
      <w:tr w:rsidR="004B342B" w:rsidRPr="00810FF1" w14:paraId="2CB47D5B" w14:textId="77777777" w:rsidTr="005217C5">
        <w:trPr>
          <w:trHeight w:val="332"/>
          <w:jc w:val="center"/>
        </w:trPr>
        <w:tc>
          <w:tcPr>
            <w:tcW w:w="8122" w:type="dxa"/>
            <w:gridSpan w:val="22"/>
            <w:shd w:val="clear" w:color="auto" w:fill="C6D9F1" w:themeFill="text2" w:themeFillTint="33"/>
            <w:vAlign w:val="center"/>
          </w:tcPr>
          <w:p w14:paraId="277A97E7" w14:textId="77777777" w:rsidR="004B342B" w:rsidRPr="00810FF1" w:rsidRDefault="004B342B" w:rsidP="00D2221B">
            <w:pPr>
              <w:rPr>
                <w:rFonts w:cs="Arial"/>
                <w:b/>
                <w:bCs/>
                <w:i/>
                <w:iCs/>
                <w:noProof/>
              </w:rPr>
            </w:pPr>
          </w:p>
          <w:p w14:paraId="25223769" w14:textId="77777777" w:rsidR="004B342B" w:rsidRPr="00DE3D34" w:rsidRDefault="00DB121A" w:rsidP="00DE3D34">
            <w:pPr>
              <w:jc w:val="center"/>
              <w:rPr>
                <w:rFonts w:cs="Arial"/>
                <w:b/>
                <w:bCs/>
                <w:i/>
                <w:iCs/>
                <w:noProof/>
                <w:lang w:val="mk-MK"/>
              </w:rPr>
            </w:pPr>
            <w:r>
              <w:rPr>
                <w:rFonts w:cs="Arial"/>
                <w:b/>
                <w:bCs/>
                <w:i/>
                <w:iCs/>
                <w:noProof/>
              </w:rPr>
              <w:t>За возило марка</w:t>
            </w:r>
            <w:r w:rsidR="004B342B" w:rsidRPr="00810FF1">
              <w:rPr>
                <w:rFonts w:cs="Arial"/>
                <w:b/>
                <w:bCs/>
                <w:i/>
                <w:iCs/>
                <w:noProof/>
              </w:rPr>
              <w:t xml:space="preserve"> </w:t>
            </w:r>
            <w:r w:rsidR="00DE3D34">
              <w:rPr>
                <w:rFonts w:cs="Arial"/>
                <w:b/>
                <w:bCs/>
                <w:i/>
                <w:iCs/>
                <w:noProof/>
                <w:lang w:val="mk-MK"/>
              </w:rPr>
              <w:t>..............</w:t>
            </w:r>
          </w:p>
        </w:tc>
      </w:tr>
      <w:tr w:rsidR="00DB121A" w:rsidRPr="00810FF1" w14:paraId="0A39AE85" w14:textId="77777777" w:rsidTr="005217C5">
        <w:trPr>
          <w:trHeight w:val="449"/>
          <w:jc w:val="center"/>
        </w:trPr>
        <w:tc>
          <w:tcPr>
            <w:tcW w:w="303" w:type="dxa"/>
            <w:vAlign w:val="center"/>
          </w:tcPr>
          <w:p w14:paraId="2339C71B" w14:textId="77777777" w:rsidR="004B342B" w:rsidRPr="00810FF1" w:rsidRDefault="004B342B" w:rsidP="00D2221B">
            <w:pPr>
              <w:jc w:val="center"/>
              <w:rPr>
                <w:rFonts w:cs="Arial"/>
                <w:bCs/>
                <w:i/>
                <w:iCs/>
                <w:noProof/>
              </w:rPr>
            </w:pPr>
            <w:r w:rsidRPr="00810FF1">
              <w:rPr>
                <w:rFonts w:cs="Arial"/>
                <w:bCs/>
                <w:i/>
                <w:iCs/>
                <w:noProof/>
              </w:rPr>
              <w:t xml:space="preserve">15. </w:t>
            </w:r>
          </w:p>
        </w:tc>
        <w:tc>
          <w:tcPr>
            <w:tcW w:w="917" w:type="dxa"/>
            <w:gridSpan w:val="2"/>
          </w:tcPr>
          <w:p w14:paraId="7A980F60" w14:textId="77777777" w:rsidR="004B342B" w:rsidRPr="00810FF1" w:rsidRDefault="004B342B" w:rsidP="00D2221B">
            <w:pPr>
              <w:rPr>
                <w:rFonts w:cs="Arial"/>
                <w:bCs/>
                <w:i/>
                <w:iCs/>
                <w:noProof/>
                <w:color w:val="548DD4" w:themeColor="text2" w:themeTint="99"/>
              </w:rPr>
            </w:pPr>
            <w:r w:rsidRPr="00810FF1">
              <w:rPr>
                <w:rFonts w:cs="Arial"/>
                <w:bCs/>
                <w:i/>
                <w:iCs/>
                <w:noProof/>
                <w:color w:val="548DD4" w:themeColor="text2" w:themeTint="99"/>
              </w:rPr>
              <w:t>Замена</w:t>
            </w:r>
            <w:r w:rsidR="00DB121A">
              <w:rPr>
                <w:rFonts w:cs="Arial"/>
                <w:bCs/>
                <w:i/>
                <w:iCs/>
                <w:noProof/>
                <w:color w:val="548DD4" w:themeColor="text2" w:themeTint="99"/>
                <w:lang w:val="mk-MK"/>
              </w:rPr>
              <w:t xml:space="preserve"> на</w:t>
            </w:r>
            <w:r w:rsidRPr="00810FF1">
              <w:rPr>
                <w:rFonts w:cs="Arial"/>
                <w:bCs/>
                <w:i/>
                <w:iCs/>
                <w:noProof/>
                <w:color w:val="548DD4" w:themeColor="text2" w:themeTint="99"/>
              </w:rPr>
              <w:t xml:space="preserve"> пум</w:t>
            </w:r>
            <w:r w:rsidR="00DB121A">
              <w:rPr>
                <w:rFonts w:cs="Arial"/>
                <w:bCs/>
                <w:i/>
                <w:iCs/>
                <w:noProof/>
                <w:color w:val="548DD4" w:themeColor="text2" w:themeTint="99"/>
              </w:rPr>
              <w:t>па за вода</w:t>
            </w:r>
          </w:p>
        </w:tc>
        <w:tc>
          <w:tcPr>
            <w:tcW w:w="329" w:type="dxa"/>
            <w:vAlign w:val="center"/>
          </w:tcPr>
          <w:p w14:paraId="3692DB66" w14:textId="77777777" w:rsidR="004B342B" w:rsidRPr="00810FF1" w:rsidRDefault="00DB121A" w:rsidP="00D2221B">
            <w:pPr>
              <w:jc w:val="center"/>
              <w:rPr>
                <w:rFonts w:cs="Arial"/>
                <w:bCs/>
                <w:i/>
                <w:iCs/>
                <w:noProof/>
              </w:rPr>
            </w:pPr>
            <w:r>
              <w:rPr>
                <w:rFonts w:cs="Arial"/>
                <w:bCs/>
                <w:i/>
                <w:iCs/>
                <w:noProof/>
                <w:lang w:val="mk-MK"/>
              </w:rPr>
              <w:t>парче</w:t>
            </w:r>
          </w:p>
        </w:tc>
        <w:tc>
          <w:tcPr>
            <w:tcW w:w="337" w:type="dxa"/>
            <w:vAlign w:val="center"/>
          </w:tcPr>
          <w:p w14:paraId="3AF7A5E8" w14:textId="77777777" w:rsidR="004B342B" w:rsidRPr="00810FF1" w:rsidRDefault="004B342B" w:rsidP="00D2221B">
            <w:pPr>
              <w:jc w:val="center"/>
              <w:rPr>
                <w:rFonts w:cs="Arial"/>
                <w:bCs/>
                <w:i/>
                <w:iCs/>
                <w:noProof/>
              </w:rPr>
            </w:pPr>
            <w:r w:rsidRPr="00810FF1">
              <w:rPr>
                <w:rFonts w:cs="Arial"/>
                <w:bCs/>
                <w:i/>
                <w:iCs/>
                <w:noProof/>
              </w:rPr>
              <w:t>1</w:t>
            </w:r>
          </w:p>
        </w:tc>
        <w:tc>
          <w:tcPr>
            <w:tcW w:w="383" w:type="dxa"/>
            <w:gridSpan w:val="2"/>
          </w:tcPr>
          <w:p w14:paraId="49A4848E" w14:textId="77777777" w:rsidR="004B342B" w:rsidRPr="00810FF1" w:rsidRDefault="004B342B" w:rsidP="00D2221B">
            <w:pPr>
              <w:rPr>
                <w:rFonts w:cs="Arial"/>
                <w:b/>
                <w:bCs/>
                <w:i/>
                <w:iCs/>
                <w:noProof/>
              </w:rPr>
            </w:pPr>
          </w:p>
        </w:tc>
        <w:tc>
          <w:tcPr>
            <w:tcW w:w="643" w:type="dxa"/>
            <w:gridSpan w:val="2"/>
          </w:tcPr>
          <w:p w14:paraId="477E1C2B" w14:textId="77777777" w:rsidR="004B342B" w:rsidRPr="00810FF1" w:rsidRDefault="004B342B" w:rsidP="00D2221B">
            <w:pPr>
              <w:rPr>
                <w:rFonts w:cs="Arial"/>
                <w:b/>
                <w:bCs/>
                <w:i/>
                <w:iCs/>
                <w:noProof/>
              </w:rPr>
            </w:pPr>
          </w:p>
        </w:tc>
        <w:tc>
          <w:tcPr>
            <w:tcW w:w="647" w:type="dxa"/>
            <w:gridSpan w:val="2"/>
          </w:tcPr>
          <w:p w14:paraId="4C0B7CA1" w14:textId="77777777" w:rsidR="004B342B" w:rsidRPr="00810FF1" w:rsidRDefault="004B342B" w:rsidP="00D2221B">
            <w:pPr>
              <w:rPr>
                <w:rFonts w:cs="Arial"/>
                <w:b/>
                <w:bCs/>
                <w:i/>
                <w:iCs/>
                <w:noProof/>
              </w:rPr>
            </w:pPr>
          </w:p>
        </w:tc>
        <w:tc>
          <w:tcPr>
            <w:tcW w:w="673" w:type="dxa"/>
            <w:gridSpan w:val="2"/>
          </w:tcPr>
          <w:p w14:paraId="6FB9129D" w14:textId="77777777" w:rsidR="004B342B" w:rsidRPr="00810FF1" w:rsidRDefault="004B342B" w:rsidP="00D2221B">
            <w:pPr>
              <w:rPr>
                <w:rFonts w:cs="Arial"/>
                <w:b/>
                <w:bCs/>
                <w:i/>
                <w:iCs/>
                <w:noProof/>
              </w:rPr>
            </w:pPr>
          </w:p>
        </w:tc>
        <w:tc>
          <w:tcPr>
            <w:tcW w:w="672" w:type="dxa"/>
            <w:gridSpan w:val="2"/>
          </w:tcPr>
          <w:p w14:paraId="2A0C00FB" w14:textId="77777777" w:rsidR="004B342B" w:rsidRPr="00810FF1" w:rsidRDefault="004B342B" w:rsidP="00D2221B">
            <w:pPr>
              <w:rPr>
                <w:rFonts w:cs="Arial"/>
                <w:b/>
                <w:bCs/>
                <w:i/>
                <w:iCs/>
                <w:noProof/>
              </w:rPr>
            </w:pPr>
          </w:p>
        </w:tc>
        <w:tc>
          <w:tcPr>
            <w:tcW w:w="725" w:type="dxa"/>
            <w:gridSpan w:val="2"/>
          </w:tcPr>
          <w:p w14:paraId="298E5F0C" w14:textId="77777777" w:rsidR="004B342B" w:rsidRPr="00810FF1" w:rsidRDefault="004B342B" w:rsidP="00D2221B">
            <w:pPr>
              <w:rPr>
                <w:rFonts w:cs="Arial"/>
                <w:b/>
                <w:bCs/>
                <w:i/>
                <w:iCs/>
                <w:noProof/>
              </w:rPr>
            </w:pPr>
          </w:p>
        </w:tc>
        <w:tc>
          <w:tcPr>
            <w:tcW w:w="798" w:type="dxa"/>
            <w:gridSpan w:val="2"/>
          </w:tcPr>
          <w:p w14:paraId="55E11C3C" w14:textId="77777777" w:rsidR="004B342B" w:rsidRPr="00810FF1" w:rsidRDefault="004B342B" w:rsidP="00D2221B">
            <w:pPr>
              <w:rPr>
                <w:rFonts w:cs="Arial"/>
                <w:b/>
                <w:bCs/>
                <w:i/>
                <w:iCs/>
                <w:noProof/>
              </w:rPr>
            </w:pPr>
          </w:p>
        </w:tc>
        <w:tc>
          <w:tcPr>
            <w:tcW w:w="889" w:type="dxa"/>
            <w:gridSpan w:val="2"/>
          </w:tcPr>
          <w:p w14:paraId="38051193" w14:textId="77777777" w:rsidR="004B342B" w:rsidRPr="00810FF1" w:rsidRDefault="004B342B" w:rsidP="00D2221B">
            <w:pPr>
              <w:rPr>
                <w:rFonts w:cs="Arial"/>
                <w:b/>
                <w:bCs/>
                <w:i/>
                <w:iCs/>
                <w:noProof/>
              </w:rPr>
            </w:pPr>
          </w:p>
        </w:tc>
        <w:tc>
          <w:tcPr>
            <w:tcW w:w="807" w:type="dxa"/>
          </w:tcPr>
          <w:p w14:paraId="357FFDD5" w14:textId="77777777" w:rsidR="004B342B" w:rsidRPr="00810FF1" w:rsidRDefault="004B342B" w:rsidP="00D2221B">
            <w:pPr>
              <w:rPr>
                <w:rFonts w:cs="Arial"/>
                <w:b/>
                <w:bCs/>
                <w:i/>
                <w:iCs/>
                <w:noProof/>
              </w:rPr>
            </w:pPr>
          </w:p>
        </w:tc>
      </w:tr>
      <w:tr w:rsidR="00DB121A" w:rsidRPr="00810FF1" w14:paraId="7D6D090E" w14:textId="77777777" w:rsidTr="005217C5">
        <w:trPr>
          <w:trHeight w:val="620"/>
          <w:jc w:val="center"/>
        </w:trPr>
        <w:tc>
          <w:tcPr>
            <w:tcW w:w="303" w:type="dxa"/>
            <w:vAlign w:val="center"/>
          </w:tcPr>
          <w:p w14:paraId="61E8EB7F" w14:textId="77777777" w:rsidR="004B342B" w:rsidRPr="00810FF1" w:rsidRDefault="004B342B" w:rsidP="00D2221B">
            <w:pPr>
              <w:jc w:val="center"/>
              <w:rPr>
                <w:rFonts w:cs="Arial"/>
                <w:bCs/>
                <w:i/>
                <w:iCs/>
                <w:noProof/>
              </w:rPr>
            </w:pPr>
            <w:r w:rsidRPr="00810FF1">
              <w:rPr>
                <w:rFonts w:cs="Arial"/>
                <w:bCs/>
                <w:i/>
                <w:iCs/>
                <w:noProof/>
              </w:rPr>
              <w:t xml:space="preserve">16. </w:t>
            </w:r>
          </w:p>
        </w:tc>
        <w:tc>
          <w:tcPr>
            <w:tcW w:w="917" w:type="dxa"/>
            <w:gridSpan w:val="2"/>
          </w:tcPr>
          <w:p w14:paraId="3F9F5668" w14:textId="77777777" w:rsidR="004B342B" w:rsidRPr="00DB121A" w:rsidRDefault="004B342B" w:rsidP="00DB121A">
            <w:pPr>
              <w:rPr>
                <w:rFonts w:cs="Arial"/>
                <w:bCs/>
                <w:i/>
                <w:iCs/>
                <w:noProof/>
                <w:color w:val="548DD4" w:themeColor="text2" w:themeTint="99"/>
                <w:lang w:val="mk-MK"/>
              </w:rPr>
            </w:pPr>
            <w:r w:rsidRPr="00810FF1">
              <w:rPr>
                <w:rFonts w:cs="Arial"/>
                <w:bCs/>
                <w:i/>
                <w:iCs/>
                <w:noProof/>
                <w:color w:val="548DD4" w:themeColor="text2" w:themeTint="99"/>
              </w:rPr>
              <w:t xml:space="preserve">Замена </w:t>
            </w:r>
            <w:r w:rsidR="00DB121A">
              <w:rPr>
                <w:rFonts w:cs="Arial"/>
                <w:bCs/>
                <w:i/>
                <w:iCs/>
                <w:noProof/>
                <w:color w:val="548DD4" w:themeColor="text2" w:themeTint="99"/>
                <w:lang w:val="mk-MK"/>
              </w:rPr>
              <w:t>на ладилник за вода</w:t>
            </w:r>
          </w:p>
        </w:tc>
        <w:tc>
          <w:tcPr>
            <w:tcW w:w="329" w:type="dxa"/>
            <w:vAlign w:val="center"/>
          </w:tcPr>
          <w:p w14:paraId="5EC2A381" w14:textId="77777777" w:rsidR="004B342B" w:rsidRPr="00810FF1" w:rsidRDefault="00DB121A" w:rsidP="00D2221B">
            <w:pPr>
              <w:jc w:val="center"/>
              <w:rPr>
                <w:rFonts w:cs="Arial"/>
                <w:bCs/>
                <w:i/>
                <w:iCs/>
                <w:noProof/>
              </w:rPr>
            </w:pPr>
            <w:r>
              <w:rPr>
                <w:rFonts w:cs="Arial"/>
                <w:bCs/>
                <w:i/>
                <w:iCs/>
                <w:noProof/>
                <w:lang w:val="mk-MK"/>
              </w:rPr>
              <w:t>парче</w:t>
            </w:r>
          </w:p>
        </w:tc>
        <w:tc>
          <w:tcPr>
            <w:tcW w:w="337" w:type="dxa"/>
            <w:vAlign w:val="center"/>
          </w:tcPr>
          <w:p w14:paraId="6C076FE4" w14:textId="77777777" w:rsidR="004B342B" w:rsidRPr="00810FF1" w:rsidRDefault="004B342B" w:rsidP="00D2221B">
            <w:pPr>
              <w:jc w:val="center"/>
              <w:rPr>
                <w:rFonts w:cs="Arial"/>
                <w:bCs/>
                <w:i/>
                <w:iCs/>
                <w:noProof/>
              </w:rPr>
            </w:pPr>
            <w:r w:rsidRPr="00810FF1">
              <w:rPr>
                <w:rFonts w:cs="Arial"/>
                <w:bCs/>
                <w:i/>
                <w:iCs/>
                <w:noProof/>
              </w:rPr>
              <w:t>1</w:t>
            </w:r>
          </w:p>
        </w:tc>
        <w:tc>
          <w:tcPr>
            <w:tcW w:w="383" w:type="dxa"/>
            <w:gridSpan w:val="2"/>
          </w:tcPr>
          <w:p w14:paraId="745C6A79" w14:textId="77777777" w:rsidR="004B342B" w:rsidRPr="00810FF1" w:rsidRDefault="004B342B" w:rsidP="00D2221B">
            <w:pPr>
              <w:rPr>
                <w:rFonts w:cs="Arial"/>
                <w:b/>
                <w:bCs/>
                <w:i/>
                <w:iCs/>
                <w:noProof/>
              </w:rPr>
            </w:pPr>
          </w:p>
        </w:tc>
        <w:tc>
          <w:tcPr>
            <w:tcW w:w="643" w:type="dxa"/>
            <w:gridSpan w:val="2"/>
          </w:tcPr>
          <w:p w14:paraId="186D8C7C" w14:textId="77777777" w:rsidR="004B342B" w:rsidRPr="00810FF1" w:rsidRDefault="004B342B" w:rsidP="00D2221B">
            <w:pPr>
              <w:rPr>
                <w:rFonts w:cs="Arial"/>
                <w:b/>
                <w:bCs/>
                <w:i/>
                <w:iCs/>
                <w:noProof/>
              </w:rPr>
            </w:pPr>
          </w:p>
        </w:tc>
        <w:tc>
          <w:tcPr>
            <w:tcW w:w="647" w:type="dxa"/>
            <w:gridSpan w:val="2"/>
          </w:tcPr>
          <w:p w14:paraId="3DB33382" w14:textId="77777777" w:rsidR="004B342B" w:rsidRPr="00810FF1" w:rsidRDefault="004B342B" w:rsidP="00D2221B">
            <w:pPr>
              <w:rPr>
                <w:rFonts w:cs="Arial"/>
                <w:b/>
                <w:bCs/>
                <w:i/>
                <w:iCs/>
                <w:noProof/>
              </w:rPr>
            </w:pPr>
          </w:p>
        </w:tc>
        <w:tc>
          <w:tcPr>
            <w:tcW w:w="673" w:type="dxa"/>
            <w:gridSpan w:val="2"/>
          </w:tcPr>
          <w:p w14:paraId="1ECBE07D" w14:textId="77777777" w:rsidR="004B342B" w:rsidRPr="00810FF1" w:rsidRDefault="004B342B" w:rsidP="00D2221B">
            <w:pPr>
              <w:rPr>
                <w:rFonts w:cs="Arial"/>
                <w:b/>
                <w:bCs/>
                <w:i/>
                <w:iCs/>
                <w:noProof/>
              </w:rPr>
            </w:pPr>
          </w:p>
        </w:tc>
        <w:tc>
          <w:tcPr>
            <w:tcW w:w="672" w:type="dxa"/>
            <w:gridSpan w:val="2"/>
          </w:tcPr>
          <w:p w14:paraId="0E6FE239" w14:textId="77777777" w:rsidR="004B342B" w:rsidRPr="00810FF1" w:rsidRDefault="004B342B" w:rsidP="00D2221B">
            <w:pPr>
              <w:rPr>
                <w:rFonts w:cs="Arial"/>
                <w:b/>
                <w:bCs/>
                <w:i/>
                <w:iCs/>
                <w:noProof/>
              </w:rPr>
            </w:pPr>
          </w:p>
        </w:tc>
        <w:tc>
          <w:tcPr>
            <w:tcW w:w="725" w:type="dxa"/>
            <w:gridSpan w:val="2"/>
          </w:tcPr>
          <w:p w14:paraId="75464AC5" w14:textId="77777777" w:rsidR="004B342B" w:rsidRPr="00810FF1" w:rsidRDefault="004B342B" w:rsidP="00D2221B">
            <w:pPr>
              <w:rPr>
                <w:rFonts w:cs="Arial"/>
                <w:b/>
                <w:bCs/>
                <w:i/>
                <w:iCs/>
                <w:noProof/>
              </w:rPr>
            </w:pPr>
          </w:p>
        </w:tc>
        <w:tc>
          <w:tcPr>
            <w:tcW w:w="798" w:type="dxa"/>
            <w:gridSpan w:val="2"/>
          </w:tcPr>
          <w:p w14:paraId="24AF4BE6" w14:textId="77777777" w:rsidR="004B342B" w:rsidRPr="00810FF1" w:rsidRDefault="004B342B" w:rsidP="00D2221B">
            <w:pPr>
              <w:rPr>
                <w:rFonts w:cs="Arial"/>
                <w:b/>
                <w:bCs/>
                <w:i/>
                <w:iCs/>
                <w:noProof/>
              </w:rPr>
            </w:pPr>
          </w:p>
        </w:tc>
        <w:tc>
          <w:tcPr>
            <w:tcW w:w="889" w:type="dxa"/>
            <w:gridSpan w:val="2"/>
          </w:tcPr>
          <w:p w14:paraId="73FF726B" w14:textId="77777777" w:rsidR="004B342B" w:rsidRPr="00810FF1" w:rsidRDefault="004B342B" w:rsidP="00D2221B">
            <w:pPr>
              <w:rPr>
                <w:rFonts w:cs="Arial"/>
                <w:b/>
                <w:bCs/>
                <w:i/>
                <w:iCs/>
                <w:noProof/>
              </w:rPr>
            </w:pPr>
          </w:p>
        </w:tc>
        <w:tc>
          <w:tcPr>
            <w:tcW w:w="807" w:type="dxa"/>
          </w:tcPr>
          <w:p w14:paraId="29D57818" w14:textId="77777777" w:rsidR="004B342B" w:rsidRPr="00810FF1" w:rsidRDefault="004B342B" w:rsidP="00D2221B">
            <w:pPr>
              <w:rPr>
                <w:rFonts w:cs="Arial"/>
                <w:b/>
                <w:bCs/>
                <w:i/>
                <w:iCs/>
                <w:noProof/>
              </w:rPr>
            </w:pPr>
          </w:p>
        </w:tc>
      </w:tr>
      <w:tr w:rsidR="00DB121A" w:rsidRPr="00810FF1" w14:paraId="7F85B27D" w14:textId="77777777" w:rsidTr="005217C5">
        <w:trPr>
          <w:trHeight w:val="620"/>
          <w:jc w:val="center"/>
        </w:trPr>
        <w:tc>
          <w:tcPr>
            <w:tcW w:w="303" w:type="dxa"/>
            <w:vAlign w:val="center"/>
          </w:tcPr>
          <w:p w14:paraId="5B016435" w14:textId="77777777" w:rsidR="004B342B" w:rsidRPr="00810FF1" w:rsidRDefault="004B342B" w:rsidP="00D2221B">
            <w:pPr>
              <w:jc w:val="center"/>
              <w:rPr>
                <w:rFonts w:cs="Arial"/>
                <w:bCs/>
                <w:i/>
                <w:iCs/>
                <w:noProof/>
              </w:rPr>
            </w:pPr>
            <w:r w:rsidRPr="00810FF1">
              <w:rPr>
                <w:rFonts w:cs="Arial"/>
                <w:bCs/>
                <w:i/>
                <w:iCs/>
                <w:noProof/>
              </w:rPr>
              <w:t xml:space="preserve">17. </w:t>
            </w:r>
          </w:p>
        </w:tc>
        <w:tc>
          <w:tcPr>
            <w:tcW w:w="917" w:type="dxa"/>
            <w:gridSpan w:val="2"/>
          </w:tcPr>
          <w:p w14:paraId="5F6E247C" w14:textId="77777777" w:rsidR="004B342B" w:rsidRPr="00DB121A" w:rsidRDefault="00DB121A" w:rsidP="00DB121A">
            <w:pPr>
              <w:rPr>
                <w:rFonts w:cs="Arial"/>
                <w:bCs/>
                <w:i/>
                <w:iCs/>
                <w:noProof/>
                <w:color w:val="548DD4" w:themeColor="text2" w:themeTint="99"/>
                <w:lang w:val="mk-MK"/>
              </w:rPr>
            </w:pPr>
            <w:r>
              <w:rPr>
                <w:rFonts w:cs="Arial"/>
                <w:bCs/>
                <w:i/>
                <w:iCs/>
                <w:noProof/>
                <w:color w:val="548DD4" w:themeColor="text2" w:themeTint="99"/>
              </w:rPr>
              <w:t>Замена</w:t>
            </w:r>
            <w:r>
              <w:rPr>
                <w:rFonts w:cs="Arial"/>
                <w:bCs/>
                <w:i/>
                <w:iCs/>
                <w:noProof/>
                <w:color w:val="548DD4" w:themeColor="text2" w:themeTint="99"/>
                <w:lang w:val="mk-MK"/>
              </w:rPr>
              <w:t xml:space="preserve"> на</w:t>
            </w:r>
            <w:r>
              <w:rPr>
                <w:rFonts w:cs="Arial"/>
                <w:bCs/>
                <w:i/>
                <w:iCs/>
                <w:noProof/>
                <w:color w:val="548DD4" w:themeColor="text2" w:themeTint="99"/>
              </w:rPr>
              <w:t xml:space="preserve"> сет</w:t>
            </w:r>
            <w:r w:rsidR="004B342B" w:rsidRPr="00810FF1">
              <w:rPr>
                <w:rFonts w:cs="Arial"/>
                <w:bCs/>
                <w:i/>
                <w:iCs/>
                <w:noProof/>
                <w:color w:val="548DD4" w:themeColor="text2" w:themeTint="99"/>
              </w:rPr>
              <w:t xml:space="preserve"> </w:t>
            </w:r>
            <w:r>
              <w:rPr>
                <w:rFonts w:cs="Arial"/>
                <w:bCs/>
                <w:i/>
                <w:iCs/>
                <w:noProof/>
                <w:color w:val="548DD4" w:themeColor="text2" w:themeTint="99"/>
                <w:lang w:val="mk-MK"/>
              </w:rPr>
              <w:t>на каиши со клучеви</w:t>
            </w:r>
          </w:p>
        </w:tc>
        <w:tc>
          <w:tcPr>
            <w:tcW w:w="329" w:type="dxa"/>
            <w:vAlign w:val="center"/>
          </w:tcPr>
          <w:p w14:paraId="1F7AA415" w14:textId="77777777" w:rsidR="004B342B" w:rsidRPr="00810FF1" w:rsidRDefault="00DB121A" w:rsidP="00D2221B">
            <w:pPr>
              <w:jc w:val="center"/>
              <w:rPr>
                <w:rFonts w:cs="Arial"/>
                <w:bCs/>
                <w:i/>
                <w:iCs/>
                <w:noProof/>
              </w:rPr>
            </w:pPr>
            <w:r>
              <w:rPr>
                <w:rFonts w:cs="Arial"/>
                <w:bCs/>
                <w:i/>
                <w:iCs/>
                <w:noProof/>
                <w:lang w:val="mk-MK"/>
              </w:rPr>
              <w:t>парче</w:t>
            </w:r>
          </w:p>
        </w:tc>
        <w:tc>
          <w:tcPr>
            <w:tcW w:w="337" w:type="dxa"/>
            <w:vAlign w:val="center"/>
          </w:tcPr>
          <w:p w14:paraId="3EF576D9" w14:textId="77777777" w:rsidR="004B342B" w:rsidRPr="00810FF1" w:rsidRDefault="004B342B" w:rsidP="00D2221B">
            <w:pPr>
              <w:jc w:val="center"/>
              <w:rPr>
                <w:rFonts w:cs="Arial"/>
                <w:bCs/>
                <w:i/>
                <w:iCs/>
                <w:noProof/>
              </w:rPr>
            </w:pPr>
            <w:r w:rsidRPr="00810FF1">
              <w:rPr>
                <w:rFonts w:cs="Arial"/>
                <w:bCs/>
                <w:i/>
                <w:iCs/>
                <w:noProof/>
              </w:rPr>
              <w:t>1</w:t>
            </w:r>
          </w:p>
        </w:tc>
        <w:tc>
          <w:tcPr>
            <w:tcW w:w="383" w:type="dxa"/>
            <w:gridSpan w:val="2"/>
          </w:tcPr>
          <w:p w14:paraId="69DD25AA" w14:textId="77777777" w:rsidR="004B342B" w:rsidRPr="00810FF1" w:rsidRDefault="004B342B" w:rsidP="00D2221B">
            <w:pPr>
              <w:rPr>
                <w:rFonts w:cs="Arial"/>
                <w:b/>
                <w:bCs/>
                <w:i/>
                <w:iCs/>
                <w:noProof/>
              </w:rPr>
            </w:pPr>
          </w:p>
        </w:tc>
        <w:tc>
          <w:tcPr>
            <w:tcW w:w="643" w:type="dxa"/>
            <w:gridSpan w:val="2"/>
          </w:tcPr>
          <w:p w14:paraId="63FAEBDB" w14:textId="77777777" w:rsidR="004B342B" w:rsidRPr="00810FF1" w:rsidRDefault="004B342B" w:rsidP="00D2221B">
            <w:pPr>
              <w:rPr>
                <w:rFonts w:cs="Arial"/>
                <w:b/>
                <w:bCs/>
                <w:i/>
                <w:iCs/>
                <w:noProof/>
              </w:rPr>
            </w:pPr>
          </w:p>
        </w:tc>
        <w:tc>
          <w:tcPr>
            <w:tcW w:w="647" w:type="dxa"/>
            <w:gridSpan w:val="2"/>
          </w:tcPr>
          <w:p w14:paraId="2C372F7D" w14:textId="77777777" w:rsidR="004B342B" w:rsidRPr="00810FF1" w:rsidRDefault="004B342B" w:rsidP="00D2221B">
            <w:pPr>
              <w:rPr>
                <w:rFonts w:cs="Arial"/>
                <w:b/>
                <w:bCs/>
                <w:i/>
                <w:iCs/>
                <w:noProof/>
              </w:rPr>
            </w:pPr>
          </w:p>
        </w:tc>
        <w:tc>
          <w:tcPr>
            <w:tcW w:w="673" w:type="dxa"/>
            <w:gridSpan w:val="2"/>
          </w:tcPr>
          <w:p w14:paraId="5C259CB5" w14:textId="77777777" w:rsidR="004B342B" w:rsidRPr="00810FF1" w:rsidRDefault="004B342B" w:rsidP="00D2221B">
            <w:pPr>
              <w:rPr>
                <w:rFonts w:cs="Arial"/>
                <w:b/>
                <w:bCs/>
                <w:i/>
                <w:iCs/>
                <w:noProof/>
              </w:rPr>
            </w:pPr>
          </w:p>
        </w:tc>
        <w:tc>
          <w:tcPr>
            <w:tcW w:w="672" w:type="dxa"/>
            <w:gridSpan w:val="2"/>
          </w:tcPr>
          <w:p w14:paraId="29F9C4D7" w14:textId="77777777" w:rsidR="004B342B" w:rsidRPr="00810FF1" w:rsidRDefault="004B342B" w:rsidP="00D2221B">
            <w:pPr>
              <w:rPr>
                <w:rFonts w:cs="Arial"/>
                <w:b/>
                <w:bCs/>
                <w:i/>
                <w:iCs/>
                <w:noProof/>
              </w:rPr>
            </w:pPr>
          </w:p>
        </w:tc>
        <w:tc>
          <w:tcPr>
            <w:tcW w:w="725" w:type="dxa"/>
            <w:gridSpan w:val="2"/>
          </w:tcPr>
          <w:p w14:paraId="6E0133F6" w14:textId="77777777" w:rsidR="004B342B" w:rsidRPr="00810FF1" w:rsidRDefault="004B342B" w:rsidP="00D2221B">
            <w:pPr>
              <w:rPr>
                <w:rFonts w:cs="Arial"/>
                <w:b/>
                <w:bCs/>
                <w:i/>
                <w:iCs/>
                <w:noProof/>
              </w:rPr>
            </w:pPr>
          </w:p>
        </w:tc>
        <w:tc>
          <w:tcPr>
            <w:tcW w:w="798" w:type="dxa"/>
            <w:gridSpan w:val="2"/>
          </w:tcPr>
          <w:p w14:paraId="3F3345A0" w14:textId="77777777" w:rsidR="004B342B" w:rsidRPr="00810FF1" w:rsidRDefault="004B342B" w:rsidP="00D2221B">
            <w:pPr>
              <w:rPr>
                <w:rFonts w:cs="Arial"/>
                <w:b/>
                <w:bCs/>
                <w:i/>
                <w:iCs/>
                <w:noProof/>
              </w:rPr>
            </w:pPr>
          </w:p>
        </w:tc>
        <w:tc>
          <w:tcPr>
            <w:tcW w:w="889" w:type="dxa"/>
            <w:gridSpan w:val="2"/>
          </w:tcPr>
          <w:p w14:paraId="2D02DC46" w14:textId="77777777" w:rsidR="004B342B" w:rsidRPr="00810FF1" w:rsidRDefault="004B342B" w:rsidP="00D2221B">
            <w:pPr>
              <w:rPr>
                <w:rFonts w:cs="Arial"/>
                <w:b/>
                <w:bCs/>
                <w:i/>
                <w:iCs/>
                <w:noProof/>
              </w:rPr>
            </w:pPr>
          </w:p>
        </w:tc>
        <w:tc>
          <w:tcPr>
            <w:tcW w:w="807" w:type="dxa"/>
          </w:tcPr>
          <w:p w14:paraId="61C93867" w14:textId="77777777" w:rsidR="004B342B" w:rsidRPr="00810FF1" w:rsidRDefault="004B342B" w:rsidP="00D2221B">
            <w:pPr>
              <w:rPr>
                <w:rFonts w:cs="Arial"/>
                <w:b/>
                <w:bCs/>
                <w:i/>
                <w:iCs/>
                <w:noProof/>
              </w:rPr>
            </w:pPr>
          </w:p>
        </w:tc>
      </w:tr>
      <w:tr w:rsidR="00DB121A" w:rsidRPr="00810FF1" w14:paraId="782D9539" w14:textId="77777777" w:rsidTr="005217C5">
        <w:trPr>
          <w:trHeight w:val="320"/>
          <w:jc w:val="center"/>
        </w:trPr>
        <w:tc>
          <w:tcPr>
            <w:tcW w:w="303" w:type="dxa"/>
            <w:vAlign w:val="center"/>
          </w:tcPr>
          <w:p w14:paraId="471D54E7" w14:textId="77777777" w:rsidR="004B342B" w:rsidRPr="00810FF1" w:rsidRDefault="004B342B" w:rsidP="00D2221B">
            <w:pPr>
              <w:jc w:val="center"/>
              <w:rPr>
                <w:rFonts w:cs="Arial"/>
                <w:bCs/>
                <w:i/>
                <w:iCs/>
                <w:noProof/>
              </w:rPr>
            </w:pPr>
            <w:r w:rsidRPr="00810FF1">
              <w:rPr>
                <w:rFonts w:cs="Arial"/>
                <w:bCs/>
                <w:i/>
                <w:iCs/>
                <w:noProof/>
              </w:rPr>
              <w:t>...</w:t>
            </w:r>
          </w:p>
        </w:tc>
        <w:tc>
          <w:tcPr>
            <w:tcW w:w="917" w:type="dxa"/>
            <w:gridSpan w:val="2"/>
          </w:tcPr>
          <w:p w14:paraId="4B4F068C" w14:textId="77777777" w:rsidR="004B342B" w:rsidRPr="00810FF1" w:rsidRDefault="004B342B" w:rsidP="00D2221B">
            <w:pPr>
              <w:rPr>
                <w:rFonts w:cs="Arial"/>
                <w:bCs/>
                <w:i/>
                <w:iCs/>
                <w:noProof/>
                <w:color w:val="548DD4" w:themeColor="text2" w:themeTint="99"/>
              </w:rPr>
            </w:pPr>
            <w:r w:rsidRPr="00810FF1">
              <w:rPr>
                <w:rFonts w:cs="Arial"/>
                <w:bCs/>
                <w:i/>
                <w:iCs/>
                <w:noProof/>
                <w:color w:val="548DD4" w:themeColor="text2" w:themeTint="99"/>
              </w:rPr>
              <w:t>...</w:t>
            </w:r>
          </w:p>
        </w:tc>
        <w:tc>
          <w:tcPr>
            <w:tcW w:w="329" w:type="dxa"/>
            <w:vAlign w:val="center"/>
          </w:tcPr>
          <w:p w14:paraId="31BB0087" w14:textId="77777777" w:rsidR="004B342B" w:rsidRPr="00810FF1" w:rsidRDefault="004B342B" w:rsidP="00D2221B">
            <w:pPr>
              <w:jc w:val="center"/>
              <w:rPr>
                <w:rFonts w:cs="Arial"/>
                <w:bCs/>
                <w:i/>
                <w:iCs/>
                <w:noProof/>
              </w:rPr>
            </w:pPr>
          </w:p>
        </w:tc>
        <w:tc>
          <w:tcPr>
            <w:tcW w:w="337" w:type="dxa"/>
            <w:vAlign w:val="center"/>
          </w:tcPr>
          <w:p w14:paraId="6E100272" w14:textId="77777777" w:rsidR="004B342B" w:rsidRPr="00810FF1" w:rsidRDefault="004B342B" w:rsidP="00D2221B">
            <w:pPr>
              <w:jc w:val="center"/>
              <w:rPr>
                <w:rFonts w:cs="Arial"/>
                <w:bCs/>
                <w:i/>
                <w:iCs/>
                <w:noProof/>
              </w:rPr>
            </w:pPr>
          </w:p>
        </w:tc>
        <w:tc>
          <w:tcPr>
            <w:tcW w:w="383" w:type="dxa"/>
            <w:gridSpan w:val="2"/>
          </w:tcPr>
          <w:p w14:paraId="773AD396" w14:textId="77777777" w:rsidR="004B342B" w:rsidRPr="00810FF1" w:rsidRDefault="004B342B" w:rsidP="00D2221B">
            <w:pPr>
              <w:rPr>
                <w:rFonts w:cs="Arial"/>
                <w:b/>
                <w:bCs/>
                <w:i/>
                <w:iCs/>
                <w:noProof/>
              </w:rPr>
            </w:pPr>
          </w:p>
        </w:tc>
        <w:tc>
          <w:tcPr>
            <w:tcW w:w="643" w:type="dxa"/>
            <w:gridSpan w:val="2"/>
          </w:tcPr>
          <w:p w14:paraId="26D40B38" w14:textId="77777777" w:rsidR="004B342B" w:rsidRPr="00810FF1" w:rsidRDefault="004B342B" w:rsidP="00D2221B">
            <w:pPr>
              <w:rPr>
                <w:rFonts w:cs="Arial"/>
                <w:b/>
                <w:bCs/>
                <w:i/>
                <w:iCs/>
                <w:noProof/>
              </w:rPr>
            </w:pPr>
          </w:p>
        </w:tc>
        <w:tc>
          <w:tcPr>
            <w:tcW w:w="647" w:type="dxa"/>
            <w:gridSpan w:val="2"/>
          </w:tcPr>
          <w:p w14:paraId="2FBF2236" w14:textId="77777777" w:rsidR="004B342B" w:rsidRPr="00810FF1" w:rsidRDefault="004B342B" w:rsidP="00D2221B">
            <w:pPr>
              <w:rPr>
                <w:rFonts w:cs="Arial"/>
                <w:b/>
                <w:bCs/>
                <w:i/>
                <w:iCs/>
                <w:noProof/>
              </w:rPr>
            </w:pPr>
          </w:p>
        </w:tc>
        <w:tc>
          <w:tcPr>
            <w:tcW w:w="673" w:type="dxa"/>
            <w:gridSpan w:val="2"/>
          </w:tcPr>
          <w:p w14:paraId="5290344D" w14:textId="77777777" w:rsidR="004B342B" w:rsidRPr="00810FF1" w:rsidRDefault="004B342B" w:rsidP="00D2221B">
            <w:pPr>
              <w:rPr>
                <w:rFonts w:cs="Arial"/>
                <w:b/>
                <w:bCs/>
                <w:i/>
                <w:iCs/>
                <w:noProof/>
              </w:rPr>
            </w:pPr>
          </w:p>
        </w:tc>
        <w:tc>
          <w:tcPr>
            <w:tcW w:w="672" w:type="dxa"/>
            <w:gridSpan w:val="2"/>
          </w:tcPr>
          <w:p w14:paraId="01336124" w14:textId="77777777" w:rsidR="004B342B" w:rsidRPr="00810FF1" w:rsidRDefault="004B342B" w:rsidP="00D2221B">
            <w:pPr>
              <w:rPr>
                <w:rFonts w:cs="Arial"/>
                <w:b/>
                <w:bCs/>
                <w:i/>
                <w:iCs/>
                <w:noProof/>
              </w:rPr>
            </w:pPr>
          </w:p>
        </w:tc>
        <w:tc>
          <w:tcPr>
            <w:tcW w:w="725" w:type="dxa"/>
            <w:gridSpan w:val="2"/>
          </w:tcPr>
          <w:p w14:paraId="2B225C86" w14:textId="77777777" w:rsidR="004B342B" w:rsidRPr="00810FF1" w:rsidRDefault="004B342B" w:rsidP="00D2221B">
            <w:pPr>
              <w:rPr>
                <w:rFonts w:cs="Arial"/>
                <w:b/>
                <w:bCs/>
                <w:i/>
                <w:iCs/>
                <w:noProof/>
              </w:rPr>
            </w:pPr>
          </w:p>
        </w:tc>
        <w:tc>
          <w:tcPr>
            <w:tcW w:w="798" w:type="dxa"/>
            <w:gridSpan w:val="2"/>
          </w:tcPr>
          <w:p w14:paraId="60444E3B" w14:textId="77777777" w:rsidR="004B342B" w:rsidRPr="00810FF1" w:rsidRDefault="004B342B" w:rsidP="00D2221B">
            <w:pPr>
              <w:rPr>
                <w:rFonts w:cs="Arial"/>
                <w:b/>
                <w:bCs/>
                <w:i/>
                <w:iCs/>
                <w:noProof/>
              </w:rPr>
            </w:pPr>
          </w:p>
        </w:tc>
        <w:tc>
          <w:tcPr>
            <w:tcW w:w="889" w:type="dxa"/>
            <w:gridSpan w:val="2"/>
          </w:tcPr>
          <w:p w14:paraId="377A12B3" w14:textId="77777777" w:rsidR="004B342B" w:rsidRPr="00810FF1" w:rsidRDefault="004B342B" w:rsidP="00D2221B">
            <w:pPr>
              <w:rPr>
                <w:rFonts w:cs="Arial"/>
                <w:b/>
                <w:bCs/>
                <w:i/>
                <w:iCs/>
                <w:noProof/>
              </w:rPr>
            </w:pPr>
          </w:p>
        </w:tc>
        <w:tc>
          <w:tcPr>
            <w:tcW w:w="807" w:type="dxa"/>
          </w:tcPr>
          <w:p w14:paraId="612C3657" w14:textId="77777777" w:rsidR="004B342B" w:rsidRPr="00810FF1" w:rsidRDefault="004B342B" w:rsidP="00D2221B">
            <w:pPr>
              <w:rPr>
                <w:rFonts w:cs="Arial"/>
                <w:b/>
                <w:bCs/>
                <w:i/>
                <w:iCs/>
                <w:noProof/>
              </w:rPr>
            </w:pPr>
          </w:p>
        </w:tc>
      </w:tr>
      <w:tr w:rsidR="00771C17" w:rsidRPr="00810FF1" w14:paraId="28162340" w14:textId="77777777" w:rsidTr="005217C5">
        <w:trPr>
          <w:trHeight w:val="663"/>
          <w:jc w:val="center"/>
        </w:trPr>
        <w:tc>
          <w:tcPr>
            <w:tcW w:w="6426" w:type="dxa"/>
            <w:gridSpan w:val="19"/>
            <w:vAlign w:val="center"/>
          </w:tcPr>
          <w:p w14:paraId="07C2A1F3" w14:textId="77777777" w:rsidR="004B342B" w:rsidRPr="00810FF1" w:rsidRDefault="004B342B" w:rsidP="00D2221B">
            <w:pPr>
              <w:jc w:val="center"/>
              <w:rPr>
                <w:rFonts w:cs="Arial"/>
                <w:b/>
                <w:bCs/>
                <w:i/>
                <w:iCs/>
                <w:noProof/>
              </w:rPr>
            </w:pPr>
          </w:p>
          <w:p w14:paraId="50CB8CAA" w14:textId="77777777" w:rsidR="004B342B" w:rsidRPr="00810FF1" w:rsidRDefault="00DB121A" w:rsidP="00D2221B">
            <w:pPr>
              <w:jc w:val="center"/>
              <w:rPr>
                <w:rFonts w:cs="Arial"/>
                <w:b/>
                <w:bCs/>
                <w:i/>
                <w:iCs/>
                <w:noProof/>
              </w:rPr>
            </w:pPr>
            <w:r>
              <w:rPr>
                <w:rFonts w:cs="Arial"/>
                <w:b/>
                <w:bCs/>
                <w:i/>
                <w:iCs/>
                <w:noProof/>
                <w:lang w:val="mk-MK"/>
              </w:rPr>
              <w:t>Вкупна цена на услуги за вонредно одржување на возилото</w:t>
            </w:r>
            <w:r>
              <w:rPr>
                <w:rFonts w:cs="Arial"/>
                <w:b/>
                <w:bCs/>
                <w:i/>
                <w:iCs/>
                <w:noProof/>
              </w:rPr>
              <w:t xml:space="preserve"> (денари</w:t>
            </w:r>
            <w:r w:rsidR="004B342B" w:rsidRPr="00810FF1">
              <w:rPr>
                <w:rFonts w:cs="Arial"/>
                <w:b/>
                <w:bCs/>
                <w:i/>
                <w:iCs/>
                <w:noProof/>
              </w:rPr>
              <w:t>)</w:t>
            </w:r>
          </w:p>
        </w:tc>
        <w:tc>
          <w:tcPr>
            <w:tcW w:w="889" w:type="dxa"/>
            <w:gridSpan w:val="2"/>
          </w:tcPr>
          <w:p w14:paraId="2BE0481A" w14:textId="77777777" w:rsidR="004B342B" w:rsidRPr="00810FF1" w:rsidRDefault="004B342B" w:rsidP="00D2221B">
            <w:pPr>
              <w:rPr>
                <w:rFonts w:cs="Arial"/>
                <w:b/>
                <w:bCs/>
                <w:i/>
                <w:iCs/>
                <w:noProof/>
              </w:rPr>
            </w:pPr>
          </w:p>
        </w:tc>
        <w:tc>
          <w:tcPr>
            <w:tcW w:w="807" w:type="dxa"/>
          </w:tcPr>
          <w:p w14:paraId="563AC7F7" w14:textId="77777777" w:rsidR="004B342B" w:rsidRPr="00810FF1" w:rsidRDefault="004B342B" w:rsidP="00D2221B">
            <w:pPr>
              <w:rPr>
                <w:rFonts w:cs="Arial"/>
                <w:b/>
                <w:bCs/>
                <w:i/>
                <w:iCs/>
                <w:noProof/>
              </w:rPr>
            </w:pPr>
          </w:p>
        </w:tc>
      </w:tr>
    </w:tbl>
    <w:p w14:paraId="745323E4" w14:textId="77777777" w:rsidR="004B342B" w:rsidRPr="00810FF1" w:rsidRDefault="004B342B" w:rsidP="004B342B">
      <w:pPr>
        <w:jc w:val="both"/>
        <w:rPr>
          <w:rFonts w:cs="Arial"/>
          <w:bCs/>
          <w:iCs/>
          <w:noProof/>
        </w:rPr>
      </w:pPr>
    </w:p>
    <w:p w14:paraId="3494D345" w14:textId="77777777" w:rsidR="004B342B" w:rsidRPr="00810FF1" w:rsidRDefault="004B342B" w:rsidP="004B342B">
      <w:pPr>
        <w:jc w:val="both"/>
        <w:rPr>
          <w:rFonts w:cs="Arial"/>
          <w:bCs/>
          <w:iCs/>
          <w:noProof/>
        </w:rPr>
      </w:pPr>
      <w:r w:rsidRPr="00810FF1">
        <w:rPr>
          <w:rFonts w:cs="Arial"/>
          <w:bCs/>
          <w:iCs/>
          <w:noProof/>
        </w:rPr>
        <w:t>НАПОМЕНА:</w:t>
      </w:r>
    </w:p>
    <w:p w14:paraId="4C79D834" w14:textId="77777777" w:rsidR="004B342B" w:rsidRPr="00810FF1" w:rsidRDefault="00DB121A" w:rsidP="004B342B">
      <w:pPr>
        <w:jc w:val="both"/>
        <w:rPr>
          <w:rFonts w:cs="Arial"/>
          <w:bCs/>
          <w:i/>
          <w:noProof/>
        </w:rPr>
      </w:pPr>
      <w:r w:rsidRPr="00DB121A">
        <w:rPr>
          <w:rFonts w:cs="Arial"/>
          <w:bCs/>
          <w:i/>
          <w:noProof/>
        </w:rPr>
        <w:t>Табела 2 претставува список на вообичаени и највообичаени услуги и резервни делови / материјали за дефекти, односно список на потребни услуги и стоки за претпоставената и фиктивна ситуација на „тотален дефект“ и дефект по возило со горенаведените потреб</w:t>
      </w:r>
      <w:r>
        <w:rPr>
          <w:rFonts w:cs="Arial"/>
          <w:bCs/>
          <w:i/>
          <w:noProof/>
        </w:rPr>
        <w:t xml:space="preserve">ни услуги и делови / материјали </w:t>
      </w:r>
      <w:r w:rsidRPr="00DB121A">
        <w:rPr>
          <w:rFonts w:cs="Arial"/>
          <w:bCs/>
          <w:i/>
          <w:noProof/>
        </w:rPr>
        <w:t>на основа на вкупната цена според список</w:t>
      </w:r>
      <w:r>
        <w:rPr>
          <w:rFonts w:cs="Arial"/>
          <w:bCs/>
          <w:i/>
          <w:noProof/>
          <w:lang w:val="mk-MK"/>
        </w:rPr>
        <w:t>от</w:t>
      </w:r>
      <w:r w:rsidRPr="00DB121A">
        <w:rPr>
          <w:rFonts w:cs="Arial"/>
          <w:bCs/>
          <w:i/>
          <w:noProof/>
        </w:rPr>
        <w:t xml:space="preserve">, односно претпоставениот „тотален дефект“ по возило, тежината се распределува според </w:t>
      </w:r>
      <w:r w:rsidRPr="00DB121A">
        <w:rPr>
          <w:rFonts w:cs="Arial"/>
          <w:bCs/>
          <w:i/>
          <w:noProof/>
        </w:rPr>
        <w:lastRenderedPageBreak/>
        <w:t>соодветниот елемент на критериумите. Наведените единечни цени ќе се применуваат при извршување на договорот за јавна набавка, во зависност од потребата за наведените услуги и делови / материјали.</w:t>
      </w:r>
    </w:p>
    <w:p w14:paraId="7968306F" w14:textId="77777777" w:rsidR="00DB121A" w:rsidRDefault="00DB121A" w:rsidP="004B342B">
      <w:pPr>
        <w:pStyle w:val="ListParagraph"/>
        <w:tabs>
          <w:tab w:val="left" w:pos="90"/>
        </w:tabs>
        <w:ind w:left="0"/>
        <w:jc w:val="both"/>
        <w:rPr>
          <w:rFonts w:asciiTheme="minorHAnsi" w:hAnsiTheme="minorHAnsi" w:cs="Arial"/>
          <w:bCs/>
          <w:iCs/>
          <w:noProof/>
          <w:sz w:val="22"/>
          <w:szCs w:val="22"/>
        </w:rPr>
      </w:pPr>
      <w:r w:rsidRPr="00DB121A">
        <w:rPr>
          <w:rFonts w:asciiTheme="minorHAnsi" w:hAnsiTheme="minorHAnsi" w:cs="Arial"/>
          <w:bCs/>
          <w:iCs/>
          <w:noProof/>
          <w:sz w:val="22"/>
          <w:szCs w:val="22"/>
        </w:rPr>
        <w:t>Понудувачот треба да го пополни формуларот за структура на цените за Табела 2 на следниов начин:</w:t>
      </w:r>
    </w:p>
    <w:p w14:paraId="2D170198" w14:textId="77777777" w:rsidR="00DB121A" w:rsidRPr="00810FF1" w:rsidRDefault="00DB121A" w:rsidP="004B342B">
      <w:pPr>
        <w:pStyle w:val="ListParagraph"/>
        <w:tabs>
          <w:tab w:val="left" w:pos="90"/>
        </w:tabs>
        <w:ind w:left="0"/>
        <w:jc w:val="both"/>
        <w:rPr>
          <w:rFonts w:asciiTheme="minorHAnsi" w:hAnsiTheme="minorHAnsi" w:cs="Arial"/>
          <w:bCs/>
          <w:iCs/>
          <w:noProof/>
          <w:sz w:val="22"/>
          <w:szCs w:val="22"/>
        </w:rPr>
      </w:pPr>
    </w:p>
    <w:p w14:paraId="66A4F404" w14:textId="77777777" w:rsidR="00DB121A" w:rsidRPr="00DB121A" w:rsidRDefault="00BF0ADD" w:rsidP="00BF0ADD">
      <w:pPr>
        <w:pStyle w:val="ListParagraph"/>
        <w:numPr>
          <w:ilvl w:val="0"/>
          <w:numId w:val="21"/>
        </w:numPr>
        <w:rPr>
          <w:rFonts w:asciiTheme="minorHAnsi" w:hAnsiTheme="minorHAnsi" w:cs="Arial"/>
          <w:bCs/>
          <w:iCs/>
          <w:noProof/>
          <w:sz w:val="22"/>
          <w:szCs w:val="22"/>
        </w:rPr>
      </w:pPr>
      <w:r>
        <w:rPr>
          <w:rFonts w:asciiTheme="minorHAnsi" w:hAnsiTheme="minorHAnsi" w:cs="Arial"/>
          <w:bCs/>
          <w:iCs/>
          <w:noProof/>
          <w:sz w:val="22"/>
          <w:szCs w:val="22"/>
        </w:rPr>
        <w:t>В</w:t>
      </w:r>
      <w:r w:rsidR="00DB121A" w:rsidRPr="00DB121A">
        <w:rPr>
          <w:rFonts w:asciiTheme="minorHAnsi" w:hAnsiTheme="minorHAnsi" w:cs="Arial"/>
          <w:bCs/>
          <w:iCs/>
          <w:noProof/>
          <w:sz w:val="22"/>
          <w:szCs w:val="22"/>
        </w:rPr>
        <w:t>несете во колоната 5 колку работни часови се потребни за наведената услуга;</w:t>
      </w:r>
    </w:p>
    <w:p w14:paraId="61322873" w14:textId="77777777" w:rsidR="00DB121A" w:rsidRPr="00DB121A" w:rsidRDefault="00DB121A" w:rsidP="00BF0ADD">
      <w:pPr>
        <w:pStyle w:val="ListParagraph"/>
        <w:numPr>
          <w:ilvl w:val="0"/>
          <w:numId w:val="21"/>
        </w:numPr>
        <w:rPr>
          <w:rFonts w:asciiTheme="minorHAnsi" w:hAnsiTheme="minorHAnsi" w:cs="Arial"/>
          <w:bCs/>
          <w:iCs/>
          <w:noProof/>
          <w:sz w:val="22"/>
          <w:szCs w:val="22"/>
        </w:rPr>
      </w:pPr>
      <w:r w:rsidRPr="00DB121A">
        <w:rPr>
          <w:rFonts w:asciiTheme="minorHAnsi" w:hAnsiTheme="minorHAnsi" w:cs="Arial"/>
          <w:bCs/>
          <w:iCs/>
          <w:noProof/>
          <w:sz w:val="22"/>
          <w:szCs w:val="22"/>
        </w:rPr>
        <w:t>Во колоната 6, внесете ја единечната цена на работниот час без ДДВ;</w:t>
      </w:r>
    </w:p>
    <w:p w14:paraId="5C46AC4D" w14:textId="77777777" w:rsidR="00DB121A" w:rsidRPr="00DB121A" w:rsidRDefault="00DB121A" w:rsidP="00BF0ADD">
      <w:pPr>
        <w:pStyle w:val="ListParagraph"/>
        <w:numPr>
          <w:ilvl w:val="0"/>
          <w:numId w:val="21"/>
        </w:numPr>
        <w:rPr>
          <w:rFonts w:asciiTheme="minorHAnsi" w:hAnsiTheme="minorHAnsi" w:cs="Arial"/>
          <w:bCs/>
          <w:iCs/>
          <w:noProof/>
          <w:sz w:val="22"/>
          <w:szCs w:val="22"/>
        </w:rPr>
      </w:pPr>
      <w:r w:rsidRPr="00DB121A">
        <w:rPr>
          <w:rFonts w:asciiTheme="minorHAnsi" w:hAnsiTheme="minorHAnsi" w:cs="Arial"/>
          <w:bCs/>
          <w:iCs/>
          <w:noProof/>
          <w:sz w:val="22"/>
          <w:szCs w:val="22"/>
        </w:rPr>
        <w:t>Во колоната 7, внесете ја единечната цена на работниот час со ДДВ;</w:t>
      </w:r>
    </w:p>
    <w:p w14:paraId="1E4CEEBA" w14:textId="77777777" w:rsidR="00DB121A" w:rsidRPr="00DB121A" w:rsidRDefault="00DB121A" w:rsidP="00BF0ADD">
      <w:pPr>
        <w:pStyle w:val="ListParagraph"/>
        <w:numPr>
          <w:ilvl w:val="0"/>
          <w:numId w:val="21"/>
        </w:numPr>
        <w:rPr>
          <w:rFonts w:asciiTheme="minorHAnsi" w:hAnsiTheme="minorHAnsi" w:cs="Arial"/>
          <w:bCs/>
          <w:iCs/>
          <w:noProof/>
          <w:sz w:val="22"/>
          <w:szCs w:val="22"/>
        </w:rPr>
      </w:pPr>
      <w:r>
        <w:rPr>
          <w:rFonts w:asciiTheme="minorHAnsi" w:hAnsiTheme="minorHAnsi" w:cs="Arial"/>
          <w:bCs/>
          <w:iCs/>
          <w:noProof/>
          <w:sz w:val="22"/>
          <w:szCs w:val="22"/>
        </w:rPr>
        <w:t>В</w:t>
      </w:r>
      <w:r w:rsidRPr="00DB121A">
        <w:rPr>
          <w:rFonts w:asciiTheme="minorHAnsi" w:hAnsiTheme="minorHAnsi" w:cs="Arial"/>
          <w:bCs/>
          <w:iCs/>
          <w:noProof/>
          <w:sz w:val="22"/>
          <w:szCs w:val="22"/>
        </w:rPr>
        <w:t>несете ја вредноста на работата /</w:t>
      </w:r>
      <w:r>
        <w:rPr>
          <w:rFonts w:asciiTheme="minorHAnsi" w:hAnsiTheme="minorHAnsi" w:cs="Arial"/>
          <w:bCs/>
          <w:iCs/>
          <w:noProof/>
          <w:sz w:val="22"/>
          <w:szCs w:val="22"/>
        </w:rPr>
        <w:t xml:space="preserve"> услугите без ДДВ во колоната 8</w:t>
      </w:r>
      <w:r w:rsidRPr="00DB121A">
        <w:rPr>
          <w:rFonts w:asciiTheme="minorHAnsi" w:hAnsiTheme="minorHAnsi" w:cs="Arial"/>
          <w:bCs/>
          <w:iCs/>
          <w:noProof/>
          <w:sz w:val="22"/>
          <w:szCs w:val="22"/>
        </w:rPr>
        <w:t xml:space="preserve"> со множење на бројот на стапки по час со единечната цена на работното време без ДДВ;</w:t>
      </w:r>
    </w:p>
    <w:p w14:paraId="086F0681" w14:textId="77777777" w:rsidR="00DB121A" w:rsidRPr="00DB121A" w:rsidRDefault="00DB121A" w:rsidP="00BF0ADD">
      <w:pPr>
        <w:pStyle w:val="ListParagraph"/>
        <w:numPr>
          <w:ilvl w:val="0"/>
          <w:numId w:val="21"/>
        </w:numPr>
        <w:rPr>
          <w:rFonts w:asciiTheme="minorHAnsi" w:hAnsiTheme="minorHAnsi" w:cs="Arial"/>
          <w:bCs/>
          <w:iCs/>
          <w:noProof/>
          <w:sz w:val="22"/>
          <w:szCs w:val="22"/>
        </w:rPr>
      </w:pPr>
      <w:r>
        <w:rPr>
          <w:rFonts w:asciiTheme="minorHAnsi" w:hAnsiTheme="minorHAnsi" w:cs="Arial"/>
          <w:bCs/>
          <w:iCs/>
          <w:noProof/>
          <w:sz w:val="22"/>
          <w:szCs w:val="22"/>
        </w:rPr>
        <w:t>В</w:t>
      </w:r>
      <w:r w:rsidRPr="00DB121A">
        <w:rPr>
          <w:rFonts w:asciiTheme="minorHAnsi" w:hAnsiTheme="minorHAnsi" w:cs="Arial"/>
          <w:bCs/>
          <w:iCs/>
          <w:noProof/>
          <w:sz w:val="22"/>
          <w:szCs w:val="22"/>
        </w:rPr>
        <w:t>несете ја вредноста на работата /</w:t>
      </w:r>
      <w:r>
        <w:rPr>
          <w:rFonts w:asciiTheme="minorHAnsi" w:hAnsiTheme="minorHAnsi" w:cs="Arial"/>
          <w:bCs/>
          <w:iCs/>
          <w:noProof/>
          <w:sz w:val="22"/>
          <w:szCs w:val="22"/>
        </w:rPr>
        <w:t xml:space="preserve"> услугите со ДДВ во колоната 9 </w:t>
      </w:r>
      <w:r w:rsidRPr="00DB121A">
        <w:rPr>
          <w:rFonts w:asciiTheme="minorHAnsi" w:hAnsiTheme="minorHAnsi" w:cs="Arial"/>
          <w:bCs/>
          <w:iCs/>
          <w:noProof/>
          <w:sz w:val="22"/>
          <w:szCs w:val="22"/>
        </w:rPr>
        <w:t>со множење на бројот на стандардни часови со единечната цена на работното време со ДДВ;</w:t>
      </w:r>
    </w:p>
    <w:p w14:paraId="2659276E" w14:textId="77777777" w:rsidR="00DB121A" w:rsidRPr="00DB121A" w:rsidRDefault="00DB121A" w:rsidP="00BF0ADD">
      <w:pPr>
        <w:pStyle w:val="ListParagraph"/>
        <w:numPr>
          <w:ilvl w:val="0"/>
          <w:numId w:val="21"/>
        </w:numPr>
        <w:rPr>
          <w:rFonts w:asciiTheme="minorHAnsi" w:hAnsiTheme="minorHAnsi" w:cs="Arial"/>
          <w:bCs/>
          <w:iCs/>
          <w:noProof/>
          <w:sz w:val="22"/>
          <w:szCs w:val="22"/>
        </w:rPr>
      </w:pPr>
      <w:r w:rsidRPr="00DB121A">
        <w:rPr>
          <w:rFonts w:asciiTheme="minorHAnsi" w:hAnsiTheme="minorHAnsi" w:cs="Arial"/>
          <w:bCs/>
          <w:iCs/>
          <w:noProof/>
          <w:sz w:val="22"/>
          <w:szCs w:val="22"/>
        </w:rPr>
        <w:t>Во колона 10, внесете ја цената на резервниот дел / материјалот без ДДВ;</w:t>
      </w:r>
    </w:p>
    <w:p w14:paraId="454A7303" w14:textId="77777777" w:rsidR="00DB121A" w:rsidRPr="00DB121A" w:rsidRDefault="00DB121A" w:rsidP="00BF0ADD">
      <w:pPr>
        <w:pStyle w:val="ListParagraph"/>
        <w:numPr>
          <w:ilvl w:val="0"/>
          <w:numId w:val="21"/>
        </w:numPr>
        <w:rPr>
          <w:rFonts w:asciiTheme="minorHAnsi" w:hAnsiTheme="minorHAnsi" w:cs="Arial"/>
          <w:bCs/>
          <w:iCs/>
          <w:noProof/>
          <w:sz w:val="22"/>
          <w:szCs w:val="22"/>
        </w:rPr>
      </w:pPr>
      <w:r w:rsidRPr="00DB121A">
        <w:rPr>
          <w:rFonts w:asciiTheme="minorHAnsi" w:hAnsiTheme="minorHAnsi" w:cs="Arial"/>
          <w:bCs/>
          <w:iCs/>
          <w:noProof/>
          <w:sz w:val="22"/>
          <w:szCs w:val="22"/>
        </w:rPr>
        <w:t>Во колона 11, внесете ја цената на резервниот дел / материјалот со ДДВ;</w:t>
      </w:r>
    </w:p>
    <w:p w14:paraId="542B21F1" w14:textId="77777777" w:rsidR="00DB121A" w:rsidRPr="00DB121A" w:rsidRDefault="00DB121A" w:rsidP="00BF0ADD">
      <w:pPr>
        <w:pStyle w:val="ListParagraph"/>
        <w:numPr>
          <w:ilvl w:val="0"/>
          <w:numId w:val="21"/>
        </w:numPr>
        <w:rPr>
          <w:rFonts w:asciiTheme="minorHAnsi" w:hAnsiTheme="minorHAnsi" w:cs="Arial"/>
          <w:bCs/>
          <w:iCs/>
          <w:noProof/>
          <w:sz w:val="22"/>
          <w:szCs w:val="22"/>
        </w:rPr>
      </w:pPr>
      <w:r>
        <w:rPr>
          <w:rFonts w:asciiTheme="minorHAnsi" w:hAnsiTheme="minorHAnsi" w:cs="Arial"/>
          <w:bCs/>
          <w:iCs/>
          <w:noProof/>
          <w:sz w:val="22"/>
          <w:szCs w:val="22"/>
        </w:rPr>
        <w:t>В</w:t>
      </w:r>
      <w:r w:rsidRPr="00DB121A">
        <w:rPr>
          <w:rFonts w:asciiTheme="minorHAnsi" w:hAnsiTheme="minorHAnsi" w:cs="Arial"/>
          <w:bCs/>
          <w:iCs/>
          <w:noProof/>
          <w:sz w:val="22"/>
          <w:szCs w:val="22"/>
        </w:rPr>
        <w:t>несете ја во колоната 12 вкупната цена без ДДВ со додавање на вредноста на услугата без ДДВ (наведена во колона 8) со единечната цена на резервниот дел / материјал без ДДВ (што е наведено во колона 10.);</w:t>
      </w:r>
    </w:p>
    <w:p w14:paraId="15C1EAF4" w14:textId="77777777" w:rsidR="00DB121A" w:rsidRPr="00DB121A" w:rsidRDefault="00DB121A" w:rsidP="00BF0ADD">
      <w:pPr>
        <w:pStyle w:val="ListParagraph"/>
        <w:numPr>
          <w:ilvl w:val="0"/>
          <w:numId w:val="21"/>
        </w:numPr>
        <w:rPr>
          <w:rFonts w:asciiTheme="minorHAnsi" w:hAnsiTheme="minorHAnsi" w:cs="Arial"/>
          <w:bCs/>
          <w:iCs/>
          <w:noProof/>
          <w:sz w:val="22"/>
          <w:szCs w:val="22"/>
        </w:rPr>
      </w:pPr>
      <w:r>
        <w:rPr>
          <w:rFonts w:asciiTheme="minorHAnsi" w:hAnsiTheme="minorHAnsi" w:cs="Arial"/>
          <w:bCs/>
          <w:iCs/>
          <w:noProof/>
          <w:sz w:val="22"/>
          <w:szCs w:val="22"/>
        </w:rPr>
        <w:t>В</w:t>
      </w:r>
      <w:r w:rsidRPr="00DB121A">
        <w:rPr>
          <w:rFonts w:asciiTheme="minorHAnsi" w:hAnsiTheme="minorHAnsi" w:cs="Arial"/>
          <w:bCs/>
          <w:iCs/>
          <w:noProof/>
          <w:sz w:val="22"/>
          <w:szCs w:val="22"/>
        </w:rPr>
        <w:t>о колона 13, внесете го износот на вкупната цена со ДДВ со додавање на вредноста на услугата со ДДВ (наведена во колона 9) со единечната цена на резервниот дел / материјал со ДДВ (што е наведено во колона 11.) ;</w:t>
      </w:r>
    </w:p>
    <w:p w14:paraId="4B5F424B" w14:textId="77777777" w:rsidR="004B342B" w:rsidRPr="00810FF1" w:rsidRDefault="00BF0ADD" w:rsidP="00BF0ADD">
      <w:pPr>
        <w:pStyle w:val="ListParagraph"/>
        <w:numPr>
          <w:ilvl w:val="0"/>
          <w:numId w:val="21"/>
        </w:numPr>
        <w:rPr>
          <w:rFonts w:asciiTheme="minorHAnsi" w:hAnsiTheme="minorHAnsi" w:cs="Arial"/>
          <w:b/>
          <w:bCs/>
          <w:i/>
          <w:iCs/>
          <w:noProof/>
          <w:color w:val="auto"/>
          <w:sz w:val="22"/>
          <w:szCs w:val="22"/>
        </w:rPr>
      </w:pPr>
      <w:r>
        <w:rPr>
          <w:rFonts w:asciiTheme="minorHAnsi" w:hAnsiTheme="minorHAnsi" w:cs="Arial"/>
          <w:bCs/>
          <w:iCs/>
          <w:noProof/>
          <w:sz w:val="22"/>
          <w:szCs w:val="22"/>
        </w:rPr>
        <w:t>В</w:t>
      </w:r>
      <w:r w:rsidR="00DB121A" w:rsidRPr="00DB121A">
        <w:rPr>
          <w:rFonts w:asciiTheme="minorHAnsi" w:hAnsiTheme="minorHAnsi" w:cs="Arial"/>
          <w:bCs/>
          <w:iCs/>
          <w:noProof/>
          <w:sz w:val="22"/>
          <w:szCs w:val="22"/>
        </w:rPr>
        <w:t>о последниот ред, внесете ја вкупната цена на услугата за итни случаи за одржување возила, без ДДВ - со додавање на вкупните цени без ДДВ од колоната 12, и со пресметаниот ДДВ - со додавање на вкупните цени со ДДВ од колоната 13.</w:t>
      </w:r>
    </w:p>
    <w:p w14:paraId="207F252B" w14:textId="77777777" w:rsidR="004B342B" w:rsidRPr="00810FF1" w:rsidRDefault="004B342B" w:rsidP="004B342B">
      <w:pPr>
        <w:pStyle w:val="ListParagraph"/>
        <w:rPr>
          <w:rFonts w:asciiTheme="minorHAnsi" w:hAnsiTheme="minorHAnsi" w:cs="Arial"/>
          <w:b/>
          <w:bCs/>
          <w:i/>
          <w:iCs/>
          <w:noProof/>
          <w:color w:val="auto"/>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0"/>
      </w:tblGrid>
      <w:tr w:rsidR="004B342B" w:rsidRPr="00810FF1" w14:paraId="4F07B75F" w14:textId="77777777" w:rsidTr="00D2221B">
        <w:tc>
          <w:tcPr>
            <w:tcW w:w="14000" w:type="dxa"/>
            <w:tcBorders>
              <w:top w:val="nil"/>
              <w:left w:val="nil"/>
              <w:bottom w:val="nil"/>
              <w:right w:val="nil"/>
            </w:tcBorders>
          </w:tcPr>
          <w:p w14:paraId="48C1A801" w14:textId="77777777" w:rsidR="004B342B" w:rsidRPr="00810FF1" w:rsidRDefault="004B342B" w:rsidP="00D2221B">
            <w:pPr>
              <w:jc w:val="both"/>
              <w:rPr>
                <w:rFonts w:cs="Arial"/>
                <w:noProof/>
                <w:color w:val="4F81BD" w:themeColor="accent1"/>
              </w:rPr>
            </w:pPr>
            <w:r w:rsidRPr="00810FF1">
              <w:rPr>
                <w:rFonts w:cs="Arial"/>
                <w:noProof/>
                <w:color w:val="4F81BD" w:themeColor="accent1"/>
              </w:rPr>
              <w:t>НАПОМЕНА:</w:t>
            </w:r>
          </w:p>
          <w:p w14:paraId="48570FD8" w14:textId="77777777" w:rsidR="004B342B" w:rsidRPr="00810FF1" w:rsidRDefault="00BF0ADD" w:rsidP="00BF0ADD">
            <w:pPr>
              <w:jc w:val="both"/>
              <w:rPr>
                <w:rFonts w:cs="Arial"/>
                <w:i/>
                <w:iCs/>
                <w:noProof/>
                <w:color w:val="4F81BD" w:themeColor="accent1"/>
              </w:rPr>
            </w:pPr>
            <w:r w:rsidRPr="00BF0ADD">
              <w:rPr>
                <w:rFonts w:cs="Arial"/>
                <w:i/>
                <w:iCs/>
                <w:noProof/>
                <w:color w:val="4F81BD" w:themeColor="accent1"/>
              </w:rPr>
              <w:t xml:space="preserve">Фиктивната ситуација на „тотален дефект“ и дефект на едно возило е наведување на сите потенцијални услуги и потребни резервни делови / материјали што </w:t>
            </w:r>
            <w:r>
              <w:rPr>
                <w:rFonts w:cs="Arial"/>
                <w:i/>
                <w:iCs/>
                <w:noProof/>
                <w:color w:val="4F81BD" w:themeColor="accent1"/>
                <w:lang w:val="mk-MK"/>
              </w:rPr>
              <w:t xml:space="preserve">економскиот оператор </w:t>
            </w:r>
            <w:r w:rsidRPr="00BF0ADD">
              <w:rPr>
                <w:rFonts w:cs="Arial"/>
                <w:i/>
                <w:iCs/>
                <w:noProof/>
                <w:color w:val="4F81BD" w:themeColor="accent1"/>
              </w:rPr>
              <w:t>може да ги одреди за едно возило. Во оваа смисла, секој набавувач, според утврдените факти, ќе обезбеди комплетна листа во Табела 2. Во овој модел, како пример, само некои од потенцијалните услуги и потребните резервни делови / материјали што набавувачот би можел да ги утврди на едно возило.</w:t>
            </w:r>
          </w:p>
        </w:tc>
      </w:tr>
    </w:tbl>
    <w:p w14:paraId="7612928C" w14:textId="77777777" w:rsidR="004B342B" w:rsidRPr="00810FF1" w:rsidRDefault="004B342B" w:rsidP="004B342B">
      <w:pPr>
        <w:rPr>
          <w:rFonts w:cs="Arial"/>
          <w:b/>
          <w:bCs/>
          <w:i/>
          <w:iCs/>
          <w:noProof/>
        </w:rPr>
      </w:pPr>
    </w:p>
    <w:p w14:paraId="418CF94C" w14:textId="77777777" w:rsidR="004B342B" w:rsidRDefault="004B342B" w:rsidP="004B342B">
      <w:pPr>
        <w:rPr>
          <w:rFonts w:cs="Arial"/>
          <w:b/>
          <w:bCs/>
          <w:i/>
          <w:iCs/>
          <w:noProof/>
        </w:rPr>
      </w:pPr>
    </w:p>
    <w:p w14:paraId="012BFFFB" w14:textId="77777777" w:rsidR="004B24B8" w:rsidRDefault="004B24B8" w:rsidP="004B342B">
      <w:pPr>
        <w:rPr>
          <w:rFonts w:cs="Arial"/>
          <w:b/>
          <w:bCs/>
          <w:i/>
          <w:iCs/>
          <w:noProof/>
        </w:rPr>
      </w:pPr>
    </w:p>
    <w:p w14:paraId="1007E9B2" w14:textId="77777777" w:rsidR="004B24B8" w:rsidRDefault="004B24B8" w:rsidP="004B342B">
      <w:pPr>
        <w:rPr>
          <w:rFonts w:cs="Arial"/>
          <w:b/>
          <w:bCs/>
          <w:i/>
          <w:iCs/>
          <w:noProof/>
        </w:rPr>
      </w:pPr>
    </w:p>
    <w:p w14:paraId="1A9D1D45" w14:textId="77777777" w:rsidR="004B24B8" w:rsidRDefault="004B24B8" w:rsidP="004B342B">
      <w:pPr>
        <w:rPr>
          <w:rFonts w:cs="Arial"/>
          <w:b/>
          <w:bCs/>
          <w:i/>
          <w:iCs/>
          <w:noProof/>
        </w:rPr>
      </w:pPr>
    </w:p>
    <w:p w14:paraId="1878A99C" w14:textId="77777777" w:rsidR="004B24B8" w:rsidRDefault="004B24B8" w:rsidP="004B342B">
      <w:pPr>
        <w:rPr>
          <w:rFonts w:cs="Arial"/>
          <w:b/>
          <w:bCs/>
          <w:i/>
          <w:iCs/>
          <w:noProof/>
        </w:rPr>
      </w:pPr>
    </w:p>
    <w:p w14:paraId="680F9714" w14:textId="77777777" w:rsidR="004B24B8" w:rsidRPr="00810FF1" w:rsidRDefault="004B24B8" w:rsidP="004B342B">
      <w:pPr>
        <w:rPr>
          <w:rFonts w:cs="Arial"/>
          <w:b/>
          <w:bCs/>
          <w:i/>
          <w:iCs/>
          <w:noProof/>
        </w:rPr>
      </w:pPr>
    </w:p>
    <w:p w14:paraId="5844BCF0" w14:textId="77777777" w:rsidR="004B342B" w:rsidRPr="00810FF1" w:rsidRDefault="004B342B" w:rsidP="004B342B">
      <w:pPr>
        <w:pStyle w:val="ListParagraph"/>
        <w:rPr>
          <w:rFonts w:asciiTheme="minorHAnsi" w:hAnsiTheme="minorHAnsi" w:cs="Arial"/>
          <w:b/>
          <w:bCs/>
          <w:noProof/>
          <w:color w:val="auto"/>
          <w:sz w:val="22"/>
          <w:szCs w:val="22"/>
        </w:rPr>
      </w:pPr>
      <w:r w:rsidRPr="00810FF1">
        <w:rPr>
          <w:rFonts w:asciiTheme="minorHAnsi" w:hAnsiTheme="minorHAnsi" w:cs="Arial"/>
          <w:b/>
          <w:bCs/>
          <w:i/>
          <w:iCs/>
          <w:noProof/>
          <w:color w:val="auto"/>
          <w:sz w:val="22"/>
          <w:szCs w:val="22"/>
          <w:u w:val="single"/>
          <w:shd w:val="clear" w:color="auto" w:fill="C6D9F1" w:themeFill="text2" w:themeFillTint="33"/>
        </w:rPr>
        <w:lastRenderedPageBreak/>
        <w:t>Табела 3</w:t>
      </w:r>
      <w:r w:rsidRPr="00810FF1">
        <w:rPr>
          <w:rFonts w:asciiTheme="minorHAnsi" w:hAnsiTheme="minorHAnsi" w:cs="Arial"/>
          <w:b/>
          <w:bCs/>
          <w:i/>
          <w:iCs/>
          <w:noProof/>
          <w:color w:val="auto"/>
          <w:sz w:val="22"/>
          <w:szCs w:val="22"/>
        </w:rPr>
        <w:t xml:space="preserve"> - </w:t>
      </w:r>
      <w:r w:rsidRPr="00810FF1">
        <w:rPr>
          <w:rFonts w:asciiTheme="minorHAnsi" w:hAnsiTheme="minorHAnsi" w:cs="Arial"/>
          <w:b/>
          <w:bCs/>
          <w:noProof/>
          <w:color w:val="auto"/>
          <w:sz w:val="22"/>
          <w:szCs w:val="22"/>
        </w:rPr>
        <w:t xml:space="preserve">ЦЕНА НОРМА </w:t>
      </w:r>
      <w:r w:rsidR="00BF0ADD">
        <w:rPr>
          <w:rFonts w:asciiTheme="minorHAnsi" w:hAnsiTheme="minorHAnsi" w:cs="Arial"/>
          <w:b/>
          <w:bCs/>
          <w:noProof/>
          <w:color w:val="auto"/>
          <w:sz w:val="22"/>
          <w:szCs w:val="22"/>
          <w:lang w:val="mk-MK"/>
        </w:rPr>
        <w:t xml:space="preserve">ЧАС НА </w:t>
      </w:r>
      <w:r w:rsidRPr="00810FF1">
        <w:rPr>
          <w:rFonts w:asciiTheme="minorHAnsi" w:hAnsiTheme="minorHAnsi" w:cs="Arial"/>
          <w:b/>
          <w:bCs/>
          <w:noProof/>
          <w:color w:val="auto"/>
          <w:sz w:val="22"/>
          <w:szCs w:val="22"/>
        </w:rPr>
        <w:t>УСЛУГА</w:t>
      </w:r>
    </w:p>
    <w:p w14:paraId="60112558" w14:textId="77777777" w:rsidR="004B342B" w:rsidRPr="00810FF1" w:rsidRDefault="004B342B" w:rsidP="004B342B">
      <w:pPr>
        <w:jc w:val="center"/>
        <w:rPr>
          <w:rFonts w:cs="Arial"/>
          <w:b/>
          <w:bCs/>
          <w:i/>
          <w:iCs/>
          <w:noProof/>
        </w:rPr>
      </w:pPr>
    </w:p>
    <w:tbl>
      <w:tblPr>
        <w:tblW w:w="103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0"/>
        <w:gridCol w:w="3979"/>
        <w:gridCol w:w="1009"/>
        <w:gridCol w:w="554"/>
        <w:gridCol w:w="2202"/>
        <w:gridCol w:w="2131"/>
      </w:tblGrid>
      <w:tr w:rsidR="004B342B" w:rsidRPr="00810FF1" w14:paraId="55B10952" w14:textId="77777777" w:rsidTr="00BF0ADD">
        <w:trPr>
          <w:trHeight w:val="1288"/>
          <w:jc w:val="center"/>
        </w:trPr>
        <w:tc>
          <w:tcPr>
            <w:tcW w:w="440" w:type="dxa"/>
            <w:shd w:val="clear" w:color="auto" w:fill="C6D9F1"/>
            <w:vAlign w:val="center"/>
          </w:tcPr>
          <w:p w14:paraId="0CD278DD" w14:textId="77777777" w:rsidR="004B342B" w:rsidRPr="00810FF1" w:rsidRDefault="004B342B" w:rsidP="00D2221B">
            <w:pPr>
              <w:jc w:val="center"/>
              <w:rPr>
                <w:rFonts w:cs="Arial"/>
                <w:bCs/>
                <w:i/>
                <w:iCs/>
                <w:noProof/>
              </w:rPr>
            </w:pPr>
            <w:r w:rsidRPr="00810FF1">
              <w:rPr>
                <w:rFonts w:cs="Arial"/>
                <w:bCs/>
                <w:i/>
                <w:iCs/>
                <w:noProof/>
              </w:rPr>
              <w:t>Рбр</w:t>
            </w:r>
          </w:p>
        </w:tc>
        <w:tc>
          <w:tcPr>
            <w:tcW w:w="3979" w:type="dxa"/>
            <w:shd w:val="clear" w:color="auto" w:fill="C6D9F1"/>
            <w:vAlign w:val="center"/>
          </w:tcPr>
          <w:p w14:paraId="01736C3D" w14:textId="77777777" w:rsidR="004B342B" w:rsidRPr="00810FF1" w:rsidRDefault="004B342B" w:rsidP="00D2221B">
            <w:pPr>
              <w:jc w:val="center"/>
              <w:rPr>
                <w:rFonts w:cs="Arial"/>
                <w:b/>
                <w:bCs/>
                <w:i/>
                <w:iCs/>
                <w:noProof/>
              </w:rPr>
            </w:pPr>
            <w:r w:rsidRPr="00810FF1">
              <w:rPr>
                <w:rFonts w:cs="Arial"/>
                <w:b/>
                <w:bCs/>
                <w:i/>
                <w:iCs/>
                <w:noProof/>
              </w:rPr>
              <w:t xml:space="preserve">НАЗИВ </w:t>
            </w:r>
            <w:r w:rsidR="00BF0ADD">
              <w:rPr>
                <w:rFonts w:cs="Arial"/>
                <w:b/>
                <w:bCs/>
                <w:i/>
                <w:iCs/>
                <w:noProof/>
                <w:lang w:val="mk-MK"/>
              </w:rPr>
              <w:t xml:space="preserve">НА </w:t>
            </w:r>
            <w:r w:rsidR="00BF0ADD">
              <w:rPr>
                <w:rFonts w:cs="Arial"/>
                <w:b/>
                <w:bCs/>
                <w:i/>
                <w:iCs/>
                <w:noProof/>
              </w:rPr>
              <w:t>УСЛУГА</w:t>
            </w:r>
          </w:p>
        </w:tc>
        <w:tc>
          <w:tcPr>
            <w:tcW w:w="1009" w:type="dxa"/>
            <w:shd w:val="clear" w:color="auto" w:fill="C6D9F1"/>
            <w:vAlign w:val="center"/>
          </w:tcPr>
          <w:p w14:paraId="440C0B3E" w14:textId="77777777" w:rsidR="004B342B" w:rsidRPr="00BF0ADD" w:rsidRDefault="00BF0ADD" w:rsidP="00D2221B">
            <w:pPr>
              <w:jc w:val="center"/>
              <w:rPr>
                <w:rFonts w:cs="Arial"/>
                <w:b/>
                <w:bCs/>
                <w:i/>
                <w:iCs/>
                <w:noProof/>
                <w:lang w:val="mk-MK"/>
              </w:rPr>
            </w:pPr>
            <w:r>
              <w:rPr>
                <w:rFonts w:cs="Arial"/>
                <w:b/>
                <w:bCs/>
                <w:i/>
                <w:iCs/>
                <w:noProof/>
                <w:lang w:val="mk-MK"/>
              </w:rPr>
              <w:t>Единица мерка</w:t>
            </w:r>
          </w:p>
        </w:tc>
        <w:tc>
          <w:tcPr>
            <w:tcW w:w="554" w:type="dxa"/>
            <w:shd w:val="clear" w:color="auto" w:fill="C6D9F1"/>
            <w:vAlign w:val="center"/>
          </w:tcPr>
          <w:p w14:paraId="1D183460" w14:textId="77777777" w:rsidR="004B342B" w:rsidRPr="00810FF1" w:rsidRDefault="004B342B" w:rsidP="00D2221B">
            <w:pPr>
              <w:jc w:val="center"/>
              <w:rPr>
                <w:rFonts w:cs="Arial"/>
                <w:b/>
                <w:bCs/>
                <w:i/>
                <w:iCs/>
                <w:noProof/>
              </w:rPr>
            </w:pPr>
            <w:r w:rsidRPr="00810FF1">
              <w:rPr>
                <w:rFonts w:cs="Arial"/>
                <w:b/>
                <w:bCs/>
                <w:i/>
                <w:iCs/>
                <w:noProof/>
              </w:rPr>
              <w:t>количина</w:t>
            </w:r>
          </w:p>
        </w:tc>
        <w:tc>
          <w:tcPr>
            <w:tcW w:w="2202" w:type="dxa"/>
            <w:shd w:val="clear" w:color="auto" w:fill="C6D9F1"/>
            <w:vAlign w:val="center"/>
          </w:tcPr>
          <w:p w14:paraId="449E0690" w14:textId="77777777" w:rsidR="004B342B" w:rsidRPr="00BF0ADD" w:rsidRDefault="00BF0ADD" w:rsidP="00D2221B">
            <w:pPr>
              <w:jc w:val="center"/>
              <w:rPr>
                <w:rFonts w:cs="Arial"/>
                <w:b/>
                <w:bCs/>
                <w:i/>
                <w:iCs/>
                <w:noProof/>
                <w:lang w:val="mk-MK"/>
              </w:rPr>
            </w:pPr>
            <w:r>
              <w:rPr>
                <w:rFonts w:cs="Arial"/>
                <w:b/>
                <w:bCs/>
                <w:i/>
                <w:iCs/>
                <w:noProof/>
                <w:lang w:val="mk-MK"/>
              </w:rPr>
              <w:t>Единечна цена без ДДВ</w:t>
            </w:r>
          </w:p>
          <w:p w14:paraId="7D6EAB49" w14:textId="77777777" w:rsidR="004B342B" w:rsidRPr="00810FF1" w:rsidRDefault="004B342B" w:rsidP="00D2221B">
            <w:pPr>
              <w:jc w:val="center"/>
              <w:rPr>
                <w:rFonts w:cs="Arial"/>
                <w:b/>
                <w:bCs/>
                <w:i/>
                <w:iCs/>
                <w:noProof/>
              </w:rPr>
            </w:pPr>
            <w:r w:rsidRPr="00810FF1">
              <w:rPr>
                <w:rFonts w:cs="Arial"/>
                <w:b/>
                <w:bCs/>
                <w:i/>
                <w:iCs/>
                <w:noProof/>
              </w:rPr>
              <w:t xml:space="preserve">дин. </w:t>
            </w:r>
          </w:p>
        </w:tc>
        <w:tc>
          <w:tcPr>
            <w:tcW w:w="2131" w:type="dxa"/>
            <w:shd w:val="clear" w:color="auto" w:fill="C6D9F1"/>
            <w:vAlign w:val="center"/>
          </w:tcPr>
          <w:p w14:paraId="19ADFBB8" w14:textId="77777777" w:rsidR="004B342B" w:rsidRPr="00BF0ADD" w:rsidRDefault="00BF0ADD" w:rsidP="00D2221B">
            <w:pPr>
              <w:jc w:val="center"/>
              <w:rPr>
                <w:rFonts w:cs="Arial"/>
                <w:b/>
                <w:bCs/>
                <w:i/>
                <w:iCs/>
                <w:noProof/>
                <w:lang w:val="mk-MK"/>
              </w:rPr>
            </w:pPr>
            <w:r>
              <w:rPr>
                <w:rFonts w:cs="Arial"/>
                <w:b/>
                <w:bCs/>
                <w:i/>
                <w:iCs/>
                <w:noProof/>
                <w:lang w:val="mk-MK"/>
              </w:rPr>
              <w:t>Единечна цена со ДДВ</w:t>
            </w:r>
          </w:p>
          <w:p w14:paraId="429E8069" w14:textId="77777777" w:rsidR="004B342B" w:rsidRPr="00810FF1" w:rsidRDefault="004B342B" w:rsidP="00D2221B">
            <w:pPr>
              <w:jc w:val="center"/>
              <w:rPr>
                <w:rFonts w:cs="Arial"/>
                <w:b/>
                <w:bCs/>
                <w:i/>
                <w:iCs/>
                <w:noProof/>
              </w:rPr>
            </w:pPr>
            <w:r w:rsidRPr="00810FF1">
              <w:rPr>
                <w:rFonts w:cs="Arial"/>
                <w:b/>
                <w:bCs/>
                <w:i/>
                <w:iCs/>
                <w:noProof/>
              </w:rPr>
              <w:t>дин.</w:t>
            </w:r>
          </w:p>
        </w:tc>
      </w:tr>
      <w:tr w:rsidR="004B342B" w:rsidRPr="00810FF1" w14:paraId="53E69713" w14:textId="77777777" w:rsidTr="00BF0ADD">
        <w:trPr>
          <w:trHeight w:val="424"/>
          <w:jc w:val="center"/>
        </w:trPr>
        <w:tc>
          <w:tcPr>
            <w:tcW w:w="440" w:type="dxa"/>
          </w:tcPr>
          <w:p w14:paraId="03BF6C14" w14:textId="77777777" w:rsidR="004B342B" w:rsidRPr="00810FF1" w:rsidRDefault="004B342B" w:rsidP="00D2221B">
            <w:pPr>
              <w:jc w:val="center"/>
              <w:rPr>
                <w:rFonts w:cs="Arial"/>
                <w:b/>
                <w:bCs/>
                <w:i/>
                <w:iCs/>
                <w:noProof/>
              </w:rPr>
            </w:pPr>
            <w:r w:rsidRPr="00810FF1">
              <w:rPr>
                <w:rFonts w:cs="Arial"/>
                <w:b/>
                <w:bCs/>
                <w:i/>
                <w:iCs/>
                <w:noProof/>
              </w:rPr>
              <w:t>(1)</w:t>
            </w:r>
          </w:p>
        </w:tc>
        <w:tc>
          <w:tcPr>
            <w:tcW w:w="3979" w:type="dxa"/>
          </w:tcPr>
          <w:p w14:paraId="61A1F436" w14:textId="77777777" w:rsidR="004B342B" w:rsidRPr="00810FF1" w:rsidRDefault="004B342B" w:rsidP="00D2221B">
            <w:pPr>
              <w:jc w:val="center"/>
              <w:rPr>
                <w:rFonts w:cs="Arial"/>
                <w:b/>
                <w:bCs/>
                <w:i/>
                <w:iCs/>
                <w:noProof/>
              </w:rPr>
            </w:pPr>
            <w:r w:rsidRPr="00810FF1">
              <w:rPr>
                <w:rFonts w:cs="Arial"/>
                <w:b/>
                <w:bCs/>
                <w:i/>
                <w:iCs/>
                <w:noProof/>
              </w:rPr>
              <w:t>(2)</w:t>
            </w:r>
          </w:p>
        </w:tc>
        <w:tc>
          <w:tcPr>
            <w:tcW w:w="1009" w:type="dxa"/>
          </w:tcPr>
          <w:p w14:paraId="1D229742" w14:textId="77777777" w:rsidR="004B342B" w:rsidRPr="00810FF1" w:rsidRDefault="004B342B" w:rsidP="00D2221B">
            <w:pPr>
              <w:jc w:val="center"/>
              <w:rPr>
                <w:rFonts w:cs="Arial"/>
                <w:b/>
                <w:bCs/>
                <w:i/>
                <w:iCs/>
                <w:noProof/>
              </w:rPr>
            </w:pPr>
            <w:r w:rsidRPr="00810FF1">
              <w:rPr>
                <w:rFonts w:cs="Arial"/>
                <w:b/>
                <w:bCs/>
                <w:i/>
                <w:iCs/>
                <w:noProof/>
              </w:rPr>
              <w:t>(3)</w:t>
            </w:r>
          </w:p>
        </w:tc>
        <w:tc>
          <w:tcPr>
            <w:tcW w:w="554" w:type="dxa"/>
          </w:tcPr>
          <w:p w14:paraId="53117812" w14:textId="77777777" w:rsidR="004B342B" w:rsidRPr="00810FF1" w:rsidRDefault="004B342B" w:rsidP="00D2221B">
            <w:pPr>
              <w:jc w:val="center"/>
              <w:rPr>
                <w:rFonts w:cs="Arial"/>
                <w:b/>
                <w:bCs/>
                <w:i/>
                <w:iCs/>
                <w:noProof/>
              </w:rPr>
            </w:pPr>
            <w:r w:rsidRPr="00810FF1">
              <w:rPr>
                <w:rFonts w:cs="Arial"/>
                <w:b/>
                <w:bCs/>
                <w:i/>
                <w:iCs/>
                <w:noProof/>
              </w:rPr>
              <w:t>(4)</w:t>
            </w:r>
          </w:p>
        </w:tc>
        <w:tc>
          <w:tcPr>
            <w:tcW w:w="2202" w:type="dxa"/>
          </w:tcPr>
          <w:p w14:paraId="6038341D" w14:textId="77777777" w:rsidR="004B342B" w:rsidRPr="00810FF1" w:rsidRDefault="004B342B" w:rsidP="00D2221B">
            <w:pPr>
              <w:jc w:val="center"/>
              <w:rPr>
                <w:rFonts w:cs="Arial"/>
                <w:b/>
                <w:bCs/>
                <w:i/>
                <w:iCs/>
                <w:noProof/>
              </w:rPr>
            </w:pPr>
            <w:r w:rsidRPr="00810FF1">
              <w:rPr>
                <w:rFonts w:cs="Arial"/>
                <w:b/>
                <w:bCs/>
                <w:i/>
                <w:iCs/>
                <w:noProof/>
              </w:rPr>
              <w:t>(5)</w:t>
            </w:r>
          </w:p>
        </w:tc>
        <w:tc>
          <w:tcPr>
            <w:tcW w:w="2131" w:type="dxa"/>
          </w:tcPr>
          <w:p w14:paraId="673413C0" w14:textId="77777777" w:rsidR="004B342B" w:rsidRPr="00810FF1" w:rsidRDefault="004B342B" w:rsidP="00D2221B">
            <w:pPr>
              <w:jc w:val="center"/>
              <w:rPr>
                <w:rFonts w:cs="Arial"/>
                <w:b/>
                <w:bCs/>
                <w:i/>
                <w:iCs/>
                <w:noProof/>
              </w:rPr>
            </w:pPr>
            <w:r w:rsidRPr="00810FF1">
              <w:rPr>
                <w:rFonts w:cs="Arial"/>
                <w:b/>
                <w:bCs/>
                <w:i/>
                <w:iCs/>
                <w:noProof/>
              </w:rPr>
              <w:t>(6)</w:t>
            </w:r>
          </w:p>
        </w:tc>
      </w:tr>
      <w:tr w:rsidR="004B342B" w:rsidRPr="00810FF1" w14:paraId="3A359D1D" w14:textId="77777777" w:rsidTr="00BF0ADD">
        <w:trPr>
          <w:trHeight w:val="864"/>
          <w:jc w:val="center"/>
        </w:trPr>
        <w:tc>
          <w:tcPr>
            <w:tcW w:w="440" w:type="dxa"/>
            <w:vAlign w:val="center"/>
          </w:tcPr>
          <w:p w14:paraId="503E8413" w14:textId="77777777" w:rsidR="004B342B" w:rsidRPr="00810FF1" w:rsidRDefault="004B342B" w:rsidP="00D2221B">
            <w:pPr>
              <w:jc w:val="center"/>
              <w:rPr>
                <w:rFonts w:cs="Arial"/>
                <w:b/>
                <w:bCs/>
                <w:i/>
                <w:iCs/>
                <w:noProof/>
              </w:rPr>
            </w:pPr>
            <w:r w:rsidRPr="00810FF1">
              <w:rPr>
                <w:rFonts w:cs="Arial"/>
                <w:b/>
                <w:bCs/>
                <w:i/>
                <w:iCs/>
                <w:noProof/>
              </w:rPr>
              <w:t>1.</w:t>
            </w:r>
          </w:p>
        </w:tc>
        <w:tc>
          <w:tcPr>
            <w:tcW w:w="3979" w:type="dxa"/>
            <w:vAlign w:val="center"/>
          </w:tcPr>
          <w:p w14:paraId="095DB462" w14:textId="77777777" w:rsidR="004B342B" w:rsidRPr="00BF0ADD" w:rsidRDefault="00BF0ADD" w:rsidP="00D2221B">
            <w:pPr>
              <w:jc w:val="center"/>
              <w:rPr>
                <w:rFonts w:cs="Arial"/>
                <w:b/>
                <w:bCs/>
                <w:i/>
                <w:iCs/>
                <w:noProof/>
                <w:lang w:val="mk-MK"/>
              </w:rPr>
            </w:pPr>
            <w:r>
              <w:rPr>
                <w:rFonts w:cs="Arial"/>
                <w:b/>
                <w:bCs/>
                <w:i/>
                <w:iCs/>
                <w:noProof/>
                <w:lang w:val="mk-MK"/>
              </w:rPr>
              <w:t>Автомеханичарски услуги</w:t>
            </w:r>
          </w:p>
        </w:tc>
        <w:tc>
          <w:tcPr>
            <w:tcW w:w="1009" w:type="dxa"/>
            <w:vAlign w:val="center"/>
          </w:tcPr>
          <w:p w14:paraId="6ADDC128" w14:textId="77777777" w:rsidR="004B342B" w:rsidRPr="00810FF1" w:rsidRDefault="004B342B" w:rsidP="00D2221B">
            <w:pPr>
              <w:jc w:val="center"/>
              <w:rPr>
                <w:rFonts w:cs="Arial"/>
                <w:bCs/>
                <w:i/>
                <w:iCs/>
                <w:noProof/>
              </w:rPr>
            </w:pPr>
            <w:r w:rsidRPr="00810FF1">
              <w:rPr>
                <w:rFonts w:cs="Arial"/>
                <w:bCs/>
                <w:i/>
                <w:iCs/>
                <w:noProof/>
              </w:rPr>
              <w:t>Норма</w:t>
            </w:r>
          </w:p>
          <w:p w14:paraId="58480627" w14:textId="77777777" w:rsidR="004B342B" w:rsidRPr="00BF0ADD" w:rsidRDefault="00BF0ADD" w:rsidP="00D2221B">
            <w:pPr>
              <w:jc w:val="center"/>
              <w:rPr>
                <w:rFonts w:cs="Arial"/>
                <w:bCs/>
                <w:i/>
                <w:iCs/>
                <w:noProof/>
                <w:lang w:val="mk-MK"/>
              </w:rPr>
            </w:pPr>
            <w:r>
              <w:rPr>
                <w:rFonts w:cs="Arial"/>
                <w:bCs/>
                <w:i/>
                <w:iCs/>
                <w:noProof/>
                <w:lang w:val="mk-MK"/>
              </w:rPr>
              <w:t>час</w:t>
            </w:r>
          </w:p>
        </w:tc>
        <w:tc>
          <w:tcPr>
            <w:tcW w:w="554" w:type="dxa"/>
            <w:vAlign w:val="center"/>
          </w:tcPr>
          <w:p w14:paraId="5E20F24A" w14:textId="77777777" w:rsidR="004B342B" w:rsidRPr="00810FF1" w:rsidRDefault="004B342B" w:rsidP="00D2221B">
            <w:pPr>
              <w:jc w:val="center"/>
              <w:rPr>
                <w:rFonts w:cs="Arial"/>
                <w:bCs/>
                <w:i/>
                <w:iCs/>
                <w:noProof/>
              </w:rPr>
            </w:pPr>
            <w:r w:rsidRPr="00810FF1">
              <w:rPr>
                <w:rFonts w:cs="Arial"/>
                <w:bCs/>
                <w:i/>
                <w:iCs/>
                <w:noProof/>
              </w:rPr>
              <w:t>1</w:t>
            </w:r>
          </w:p>
        </w:tc>
        <w:tc>
          <w:tcPr>
            <w:tcW w:w="2202" w:type="dxa"/>
            <w:vAlign w:val="center"/>
          </w:tcPr>
          <w:p w14:paraId="30FBDED8" w14:textId="77777777" w:rsidR="004B342B" w:rsidRPr="00810FF1" w:rsidRDefault="004B342B" w:rsidP="00D2221B">
            <w:pPr>
              <w:jc w:val="center"/>
              <w:rPr>
                <w:rFonts w:cs="Arial"/>
                <w:b/>
                <w:bCs/>
                <w:i/>
                <w:iCs/>
                <w:noProof/>
              </w:rPr>
            </w:pPr>
          </w:p>
        </w:tc>
        <w:tc>
          <w:tcPr>
            <w:tcW w:w="2131" w:type="dxa"/>
            <w:vAlign w:val="center"/>
          </w:tcPr>
          <w:p w14:paraId="49A0D5C4" w14:textId="77777777" w:rsidR="004B342B" w:rsidRPr="00810FF1" w:rsidRDefault="004B342B" w:rsidP="00D2221B">
            <w:pPr>
              <w:jc w:val="center"/>
              <w:rPr>
                <w:rFonts w:cs="Arial"/>
                <w:b/>
                <w:bCs/>
                <w:i/>
                <w:iCs/>
                <w:noProof/>
              </w:rPr>
            </w:pPr>
          </w:p>
        </w:tc>
      </w:tr>
      <w:tr w:rsidR="004B342B" w:rsidRPr="00810FF1" w14:paraId="140E926D" w14:textId="77777777" w:rsidTr="00BF0ADD">
        <w:trPr>
          <w:trHeight w:val="848"/>
          <w:jc w:val="center"/>
        </w:trPr>
        <w:tc>
          <w:tcPr>
            <w:tcW w:w="440" w:type="dxa"/>
            <w:vAlign w:val="center"/>
          </w:tcPr>
          <w:p w14:paraId="35D9445E" w14:textId="77777777" w:rsidR="004B342B" w:rsidRPr="00810FF1" w:rsidRDefault="004B342B" w:rsidP="00D2221B">
            <w:pPr>
              <w:jc w:val="center"/>
              <w:rPr>
                <w:rFonts w:cs="Arial"/>
                <w:b/>
                <w:bCs/>
                <w:i/>
                <w:iCs/>
                <w:noProof/>
              </w:rPr>
            </w:pPr>
            <w:r w:rsidRPr="00810FF1">
              <w:rPr>
                <w:rFonts w:cs="Arial"/>
                <w:b/>
                <w:bCs/>
                <w:i/>
                <w:iCs/>
                <w:noProof/>
              </w:rPr>
              <w:t>2.</w:t>
            </w:r>
          </w:p>
        </w:tc>
        <w:tc>
          <w:tcPr>
            <w:tcW w:w="3979" w:type="dxa"/>
            <w:vAlign w:val="center"/>
          </w:tcPr>
          <w:p w14:paraId="6B209407" w14:textId="77777777" w:rsidR="004B342B" w:rsidRPr="00810FF1" w:rsidRDefault="00BF0ADD" w:rsidP="00D2221B">
            <w:pPr>
              <w:jc w:val="center"/>
              <w:rPr>
                <w:rFonts w:cs="Arial"/>
                <w:b/>
                <w:bCs/>
                <w:i/>
                <w:iCs/>
                <w:noProof/>
              </w:rPr>
            </w:pPr>
            <w:r>
              <w:rPr>
                <w:rFonts w:cs="Arial"/>
                <w:b/>
                <w:bCs/>
                <w:i/>
                <w:iCs/>
                <w:noProof/>
                <w:lang w:val="mk-MK"/>
              </w:rPr>
              <w:t xml:space="preserve">Автоелектричарски </w:t>
            </w:r>
            <w:r>
              <w:rPr>
                <w:rFonts w:cs="Arial"/>
                <w:b/>
                <w:bCs/>
                <w:i/>
                <w:iCs/>
                <w:noProof/>
              </w:rPr>
              <w:t>услуги</w:t>
            </w:r>
          </w:p>
        </w:tc>
        <w:tc>
          <w:tcPr>
            <w:tcW w:w="1009" w:type="dxa"/>
            <w:vAlign w:val="center"/>
          </w:tcPr>
          <w:p w14:paraId="5BDBAE21" w14:textId="77777777" w:rsidR="00BF0ADD" w:rsidRPr="00810FF1" w:rsidRDefault="00BF0ADD" w:rsidP="00BF0ADD">
            <w:pPr>
              <w:jc w:val="center"/>
              <w:rPr>
                <w:rFonts w:cs="Arial"/>
                <w:bCs/>
                <w:i/>
                <w:iCs/>
                <w:noProof/>
              </w:rPr>
            </w:pPr>
            <w:r w:rsidRPr="00810FF1">
              <w:rPr>
                <w:rFonts w:cs="Arial"/>
                <w:bCs/>
                <w:i/>
                <w:iCs/>
                <w:noProof/>
              </w:rPr>
              <w:t>Норма</w:t>
            </w:r>
          </w:p>
          <w:p w14:paraId="15B3FCE3" w14:textId="77777777" w:rsidR="004B342B" w:rsidRPr="00810FF1" w:rsidRDefault="00BF0ADD" w:rsidP="00BF0ADD">
            <w:pPr>
              <w:jc w:val="center"/>
              <w:rPr>
                <w:rFonts w:cs="Arial"/>
                <w:bCs/>
                <w:i/>
                <w:iCs/>
                <w:noProof/>
              </w:rPr>
            </w:pPr>
            <w:r>
              <w:rPr>
                <w:rFonts w:cs="Arial"/>
                <w:bCs/>
                <w:i/>
                <w:iCs/>
                <w:noProof/>
                <w:lang w:val="mk-MK"/>
              </w:rPr>
              <w:t>час</w:t>
            </w:r>
          </w:p>
        </w:tc>
        <w:tc>
          <w:tcPr>
            <w:tcW w:w="554" w:type="dxa"/>
            <w:vAlign w:val="center"/>
          </w:tcPr>
          <w:p w14:paraId="34F93C39" w14:textId="77777777" w:rsidR="004B342B" w:rsidRPr="00810FF1" w:rsidRDefault="004B342B" w:rsidP="00D2221B">
            <w:pPr>
              <w:jc w:val="center"/>
              <w:rPr>
                <w:rFonts w:cs="Arial"/>
                <w:bCs/>
                <w:i/>
                <w:iCs/>
                <w:noProof/>
              </w:rPr>
            </w:pPr>
            <w:r w:rsidRPr="00810FF1">
              <w:rPr>
                <w:rFonts w:cs="Arial"/>
                <w:bCs/>
                <w:i/>
                <w:iCs/>
                <w:noProof/>
              </w:rPr>
              <w:t>1</w:t>
            </w:r>
          </w:p>
        </w:tc>
        <w:tc>
          <w:tcPr>
            <w:tcW w:w="2202" w:type="dxa"/>
            <w:vAlign w:val="center"/>
          </w:tcPr>
          <w:p w14:paraId="5888338B" w14:textId="77777777" w:rsidR="004B342B" w:rsidRPr="00810FF1" w:rsidRDefault="004B342B" w:rsidP="00D2221B">
            <w:pPr>
              <w:jc w:val="center"/>
              <w:rPr>
                <w:rFonts w:cs="Arial"/>
                <w:b/>
                <w:bCs/>
                <w:i/>
                <w:iCs/>
                <w:noProof/>
              </w:rPr>
            </w:pPr>
          </w:p>
        </w:tc>
        <w:tc>
          <w:tcPr>
            <w:tcW w:w="2131" w:type="dxa"/>
            <w:vAlign w:val="center"/>
          </w:tcPr>
          <w:p w14:paraId="7C2E375B" w14:textId="77777777" w:rsidR="004B342B" w:rsidRPr="00810FF1" w:rsidRDefault="004B342B" w:rsidP="00D2221B">
            <w:pPr>
              <w:jc w:val="center"/>
              <w:rPr>
                <w:rFonts w:cs="Arial"/>
                <w:b/>
                <w:bCs/>
                <w:i/>
                <w:iCs/>
                <w:noProof/>
              </w:rPr>
            </w:pPr>
          </w:p>
        </w:tc>
      </w:tr>
      <w:tr w:rsidR="004B342B" w:rsidRPr="00810FF1" w14:paraId="33101752" w14:textId="77777777" w:rsidTr="00BF0ADD">
        <w:trPr>
          <w:trHeight w:val="864"/>
          <w:jc w:val="center"/>
        </w:trPr>
        <w:tc>
          <w:tcPr>
            <w:tcW w:w="440" w:type="dxa"/>
            <w:vAlign w:val="center"/>
          </w:tcPr>
          <w:p w14:paraId="0E141686" w14:textId="77777777" w:rsidR="004B342B" w:rsidRPr="00810FF1" w:rsidRDefault="004B342B" w:rsidP="00D2221B">
            <w:pPr>
              <w:jc w:val="center"/>
              <w:rPr>
                <w:rFonts w:cs="Arial"/>
                <w:b/>
                <w:bCs/>
                <w:i/>
                <w:iCs/>
                <w:noProof/>
              </w:rPr>
            </w:pPr>
            <w:r w:rsidRPr="00810FF1">
              <w:rPr>
                <w:rFonts w:cs="Arial"/>
                <w:b/>
                <w:bCs/>
                <w:i/>
                <w:iCs/>
                <w:noProof/>
              </w:rPr>
              <w:t>3.</w:t>
            </w:r>
          </w:p>
        </w:tc>
        <w:tc>
          <w:tcPr>
            <w:tcW w:w="3979" w:type="dxa"/>
            <w:vAlign w:val="center"/>
          </w:tcPr>
          <w:p w14:paraId="33B0CBA0" w14:textId="77777777" w:rsidR="004B342B" w:rsidRPr="00BF0ADD" w:rsidRDefault="00BF0ADD" w:rsidP="00D2221B">
            <w:pPr>
              <w:jc w:val="center"/>
              <w:rPr>
                <w:rFonts w:cs="Arial"/>
                <w:b/>
                <w:bCs/>
                <w:i/>
                <w:iCs/>
                <w:noProof/>
                <w:lang w:val="mk-MK"/>
              </w:rPr>
            </w:pPr>
            <w:r>
              <w:rPr>
                <w:rFonts w:cs="Arial"/>
                <w:b/>
                <w:bCs/>
                <w:i/>
                <w:iCs/>
                <w:noProof/>
                <w:lang w:val="mk-MK"/>
              </w:rPr>
              <w:t>Автолимарски услуги</w:t>
            </w:r>
          </w:p>
        </w:tc>
        <w:tc>
          <w:tcPr>
            <w:tcW w:w="1009" w:type="dxa"/>
            <w:vAlign w:val="center"/>
          </w:tcPr>
          <w:p w14:paraId="208094C4" w14:textId="77777777" w:rsidR="00BF0ADD" w:rsidRPr="00810FF1" w:rsidRDefault="00BF0ADD" w:rsidP="00BF0ADD">
            <w:pPr>
              <w:jc w:val="center"/>
              <w:rPr>
                <w:rFonts w:cs="Arial"/>
                <w:bCs/>
                <w:i/>
                <w:iCs/>
                <w:noProof/>
              </w:rPr>
            </w:pPr>
            <w:r w:rsidRPr="00810FF1">
              <w:rPr>
                <w:rFonts w:cs="Arial"/>
                <w:bCs/>
                <w:i/>
                <w:iCs/>
                <w:noProof/>
              </w:rPr>
              <w:t>Норма</w:t>
            </w:r>
          </w:p>
          <w:p w14:paraId="7FD7DC4B" w14:textId="77777777" w:rsidR="004B342B" w:rsidRPr="00810FF1" w:rsidRDefault="00BF0ADD" w:rsidP="00BF0ADD">
            <w:pPr>
              <w:jc w:val="center"/>
              <w:rPr>
                <w:rFonts w:cs="Arial"/>
                <w:bCs/>
                <w:i/>
                <w:iCs/>
                <w:noProof/>
              </w:rPr>
            </w:pPr>
            <w:r>
              <w:rPr>
                <w:rFonts w:cs="Arial"/>
                <w:bCs/>
                <w:i/>
                <w:iCs/>
                <w:noProof/>
                <w:lang w:val="mk-MK"/>
              </w:rPr>
              <w:t>час</w:t>
            </w:r>
          </w:p>
        </w:tc>
        <w:tc>
          <w:tcPr>
            <w:tcW w:w="554" w:type="dxa"/>
            <w:vAlign w:val="center"/>
          </w:tcPr>
          <w:p w14:paraId="172B3930" w14:textId="77777777" w:rsidR="004B342B" w:rsidRPr="00810FF1" w:rsidRDefault="004B342B" w:rsidP="00D2221B">
            <w:pPr>
              <w:jc w:val="center"/>
              <w:rPr>
                <w:rFonts w:cs="Arial"/>
                <w:bCs/>
                <w:i/>
                <w:iCs/>
                <w:noProof/>
              </w:rPr>
            </w:pPr>
            <w:r w:rsidRPr="00810FF1">
              <w:rPr>
                <w:rFonts w:cs="Arial"/>
                <w:bCs/>
                <w:i/>
                <w:iCs/>
                <w:noProof/>
              </w:rPr>
              <w:t>1</w:t>
            </w:r>
          </w:p>
        </w:tc>
        <w:tc>
          <w:tcPr>
            <w:tcW w:w="2202" w:type="dxa"/>
            <w:vAlign w:val="center"/>
          </w:tcPr>
          <w:p w14:paraId="703D975D" w14:textId="77777777" w:rsidR="004B342B" w:rsidRPr="00810FF1" w:rsidRDefault="004B342B" w:rsidP="00D2221B">
            <w:pPr>
              <w:jc w:val="center"/>
              <w:rPr>
                <w:rFonts w:cs="Arial"/>
                <w:b/>
                <w:bCs/>
                <w:i/>
                <w:iCs/>
                <w:noProof/>
              </w:rPr>
            </w:pPr>
          </w:p>
        </w:tc>
        <w:tc>
          <w:tcPr>
            <w:tcW w:w="2131" w:type="dxa"/>
            <w:vAlign w:val="center"/>
          </w:tcPr>
          <w:p w14:paraId="05E4BC15" w14:textId="77777777" w:rsidR="004B342B" w:rsidRPr="00810FF1" w:rsidRDefault="004B342B" w:rsidP="00D2221B">
            <w:pPr>
              <w:jc w:val="center"/>
              <w:rPr>
                <w:rFonts w:cs="Arial"/>
                <w:b/>
                <w:bCs/>
                <w:i/>
                <w:iCs/>
                <w:noProof/>
              </w:rPr>
            </w:pPr>
          </w:p>
        </w:tc>
      </w:tr>
      <w:tr w:rsidR="004B342B" w:rsidRPr="00810FF1" w14:paraId="63175AC0" w14:textId="77777777" w:rsidTr="00BF0ADD">
        <w:trPr>
          <w:trHeight w:val="610"/>
          <w:jc w:val="center"/>
        </w:trPr>
        <w:tc>
          <w:tcPr>
            <w:tcW w:w="440" w:type="dxa"/>
            <w:vAlign w:val="center"/>
          </w:tcPr>
          <w:p w14:paraId="0B5B6648" w14:textId="77777777" w:rsidR="004B342B" w:rsidRPr="00810FF1" w:rsidRDefault="004B342B" w:rsidP="00D2221B">
            <w:pPr>
              <w:jc w:val="center"/>
              <w:rPr>
                <w:rFonts w:cs="Arial"/>
                <w:b/>
                <w:bCs/>
                <w:i/>
                <w:iCs/>
                <w:noProof/>
              </w:rPr>
            </w:pPr>
            <w:r w:rsidRPr="00810FF1">
              <w:rPr>
                <w:rFonts w:cs="Arial"/>
                <w:b/>
                <w:bCs/>
                <w:i/>
                <w:iCs/>
                <w:noProof/>
              </w:rPr>
              <w:t>4.</w:t>
            </w:r>
          </w:p>
        </w:tc>
        <w:tc>
          <w:tcPr>
            <w:tcW w:w="3979" w:type="dxa"/>
            <w:vAlign w:val="center"/>
          </w:tcPr>
          <w:p w14:paraId="4C6F8231" w14:textId="77777777" w:rsidR="004B342B" w:rsidRPr="00BF0ADD" w:rsidRDefault="00BF0ADD" w:rsidP="00BF0ADD">
            <w:pPr>
              <w:rPr>
                <w:rFonts w:cs="Arial"/>
                <w:b/>
                <w:bCs/>
                <w:i/>
                <w:iCs/>
                <w:noProof/>
                <w:lang w:val="mk-MK"/>
              </w:rPr>
            </w:pPr>
            <w:r>
              <w:rPr>
                <w:rFonts w:cs="Arial"/>
                <w:b/>
                <w:bCs/>
                <w:i/>
                <w:iCs/>
                <w:noProof/>
                <w:lang w:val="mk-MK"/>
              </w:rPr>
              <w:t xml:space="preserve">              Услуги за фарбање</w:t>
            </w:r>
          </w:p>
        </w:tc>
        <w:tc>
          <w:tcPr>
            <w:tcW w:w="1009" w:type="dxa"/>
            <w:vAlign w:val="center"/>
          </w:tcPr>
          <w:p w14:paraId="6CE267D1" w14:textId="77777777" w:rsidR="00BF0ADD" w:rsidRPr="00810FF1" w:rsidRDefault="00BF0ADD" w:rsidP="00BF0ADD">
            <w:pPr>
              <w:jc w:val="center"/>
              <w:rPr>
                <w:rFonts w:cs="Arial"/>
                <w:bCs/>
                <w:i/>
                <w:iCs/>
                <w:noProof/>
              </w:rPr>
            </w:pPr>
            <w:r w:rsidRPr="00810FF1">
              <w:rPr>
                <w:rFonts w:cs="Arial"/>
                <w:bCs/>
                <w:i/>
                <w:iCs/>
                <w:noProof/>
              </w:rPr>
              <w:t>Норма</w:t>
            </w:r>
          </w:p>
          <w:p w14:paraId="44B5AAD8" w14:textId="77777777" w:rsidR="004B342B" w:rsidRPr="00810FF1" w:rsidRDefault="00BF0ADD" w:rsidP="00BF0ADD">
            <w:pPr>
              <w:jc w:val="center"/>
              <w:rPr>
                <w:rFonts w:cs="Arial"/>
                <w:bCs/>
                <w:i/>
                <w:iCs/>
                <w:noProof/>
              </w:rPr>
            </w:pPr>
            <w:r>
              <w:rPr>
                <w:rFonts w:cs="Arial"/>
                <w:bCs/>
                <w:i/>
                <w:iCs/>
                <w:noProof/>
                <w:lang w:val="mk-MK"/>
              </w:rPr>
              <w:t>час</w:t>
            </w:r>
          </w:p>
        </w:tc>
        <w:tc>
          <w:tcPr>
            <w:tcW w:w="554" w:type="dxa"/>
            <w:vAlign w:val="center"/>
          </w:tcPr>
          <w:p w14:paraId="08680C4B" w14:textId="77777777" w:rsidR="004B342B" w:rsidRPr="00810FF1" w:rsidRDefault="004B342B" w:rsidP="00D2221B">
            <w:pPr>
              <w:jc w:val="center"/>
              <w:rPr>
                <w:rFonts w:cs="Arial"/>
                <w:bCs/>
                <w:i/>
                <w:iCs/>
                <w:noProof/>
              </w:rPr>
            </w:pPr>
          </w:p>
          <w:p w14:paraId="1AAC5B56" w14:textId="77777777" w:rsidR="004B342B" w:rsidRPr="00810FF1" w:rsidRDefault="004B342B" w:rsidP="00D2221B">
            <w:pPr>
              <w:jc w:val="center"/>
              <w:rPr>
                <w:rFonts w:cs="Arial"/>
                <w:bCs/>
                <w:i/>
                <w:iCs/>
                <w:noProof/>
              </w:rPr>
            </w:pPr>
            <w:r w:rsidRPr="00810FF1">
              <w:rPr>
                <w:rFonts w:cs="Arial"/>
                <w:bCs/>
                <w:i/>
                <w:iCs/>
                <w:noProof/>
              </w:rPr>
              <w:t>1</w:t>
            </w:r>
          </w:p>
        </w:tc>
        <w:tc>
          <w:tcPr>
            <w:tcW w:w="2202" w:type="dxa"/>
            <w:vAlign w:val="center"/>
          </w:tcPr>
          <w:p w14:paraId="6138ADA9" w14:textId="77777777" w:rsidR="004B342B" w:rsidRPr="00810FF1" w:rsidRDefault="004B342B" w:rsidP="00D2221B">
            <w:pPr>
              <w:jc w:val="center"/>
              <w:rPr>
                <w:rFonts w:cs="Arial"/>
                <w:b/>
                <w:bCs/>
                <w:i/>
                <w:iCs/>
                <w:noProof/>
              </w:rPr>
            </w:pPr>
          </w:p>
        </w:tc>
        <w:tc>
          <w:tcPr>
            <w:tcW w:w="2131" w:type="dxa"/>
            <w:vAlign w:val="center"/>
          </w:tcPr>
          <w:p w14:paraId="566B07CE" w14:textId="77777777" w:rsidR="004B342B" w:rsidRPr="00810FF1" w:rsidRDefault="004B342B" w:rsidP="00D2221B">
            <w:pPr>
              <w:jc w:val="center"/>
              <w:rPr>
                <w:rFonts w:cs="Arial"/>
                <w:b/>
                <w:bCs/>
                <w:i/>
                <w:iCs/>
                <w:noProof/>
              </w:rPr>
            </w:pPr>
          </w:p>
        </w:tc>
      </w:tr>
      <w:tr w:rsidR="004B342B" w:rsidRPr="00810FF1" w14:paraId="344A1A94" w14:textId="77777777" w:rsidTr="00BF0ADD">
        <w:trPr>
          <w:trHeight w:val="864"/>
          <w:jc w:val="center"/>
        </w:trPr>
        <w:tc>
          <w:tcPr>
            <w:tcW w:w="440" w:type="dxa"/>
            <w:vAlign w:val="center"/>
          </w:tcPr>
          <w:p w14:paraId="12016DB1" w14:textId="77777777" w:rsidR="004B342B" w:rsidRPr="00810FF1" w:rsidRDefault="004B342B" w:rsidP="00D2221B">
            <w:pPr>
              <w:jc w:val="center"/>
              <w:rPr>
                <w:rFonts w:cs="Arial"/>
                <w:b/>
                <w:bCs/>
                <w:i/>
                <w:iCs/>
                <w:noProof/>
              </w:rPr>
            </w:pPr>
            <w:r w:rsidRPr="00810FF1">
              <w:rPr>
                <w:rFonts w:cs="Arial"/>
                <w:b/>
                <w:bCs/>
                <w:i/>
                <w:iCs/>
                <w:noProof/>
              </w:rPr>
              <w:t>5.</w:t>
            </w:r>
          </w:p>
          <w:p w14:paraId="5BD9CF07" w14:textId="77777777" w:rsidR="004B342B" w:rsidRPr="00810FF1" w:rsidRDefault="004B342B" w:rsidP="00D2221B">
            <w:pPr>
              <w:jc w:val="center"/>
              <w:rPr>
                <w:rFonts w:cs="Arial"/>
                <w:b/>
                <w:bCs/>
                <w:i/>
                <w:iCs/>
                <w:noProof/>
              </w:rPr>
            </w:pPr>
          </w:p>
        </w:tc>
        <w:tc>
          <w:tcPr>
            <w:tcW w:w="3979" w:type="dxa"/>
            <w:vAlign w:val="center"/>
          </w:tcPr>
          <w:p w14:paraId="4DE8346E" w14:textId="77777777" w:rsidR="004B342B" w:rsidRPr="00810FF1" w:rsidRDefault="00BF0ADD" w:rsidP="00D2221B">
            <w:pPr>
              <w:jc w:val="center"/>
              <w:rPr>
                <w:rFonts w:cs="Arial"/>
                <w:b/>
                <w:bCs/>
                <w:i/>
                <w:iCs/>
                <w:noProof/>
              </w:rPr>
            </w:pPr>
            <w:r>
              <w:rPr>
                <w:rFonts w:cs="Arial"/>
                <w:b/>
                <w:bCs/>
                <w:i/>
                <w:iCs/>
                <w:noProof/>
              </w:rPr>
              <w:t>Вулканизерски</w:t>
            </w:r>
            <w:r w:rsidR="004B342B" w:rsidRPr="00810FF1">
              <w:rPr>
                <w:rFonts w:cs="Arial"/>
                <w:b/>
                <w:bCs/>
                <w:i/>
                <w:iCs/>
                <w:noProof/>
              </w:rPr>
              <w:t xml:space="preserve"> услуге</w:t>
            </w:r>
          </w:p>
        </w:tc>
        <w:tc>
          <w:tcPr>
            <w:tcW w:w="1009" w:type="dxa"/>
            <w:vAlign w:val="center"/>
          </w:tcPr>
          <w:p w14:paraId="60304796" w14:textId="77777777" w:rsidR="00BF0ADD" w:rsidRPr="00810FF1" w:rsidRDefault="00BF0ADD" w:rsidP="00BF0ADD">
            <w:pPr>
              <w:jc w:val="center"/>
              <w:rPr>
                <w:rFonts w:cs="Arial"/>
                <w:bCs/>
                <w:i/>
                <w:iCs/>
                <w:noProof/>
              </w:rPr>
            </w:pPr>
            <w:r w:rsidRPr="00810FF1">
              <w:rPr>
                <w:rFonts w:cs="Arial"/>
                <w:bCs/>
                <w:i/>
                <w:iCs/>
                <w:noProof/>
              </w:rPr>
              <w:t>Норма</w:t>
            </w:r>
          </w:p>
          <w:p w14:paraId="37372759" w14:textId="77777777" w:rsidR="004B342B" w:rsidRPr="00810FF1" w:rsidRDefault="00BF0ADD" w:rsidP="00BF0ADD">
            <w:pPr>
              <w:jc w:val="center"/>
              <w:rPr>
                <w:rFonts w:cs="Arial"/>
                <w:bCs/>
                <w:i/>
                <w:iCs/>
                <w:noProof/>
              </w:rPr>
            </w:pPr>
            <w:r>
              <w:rPr>
                <w:rFonts w:cs="Arial"/>
                <w:bCs/>
                <w:i/>
                <w:iCs/>
                <w:noProof/>
                <w:lang w:val="mk-MK"/>
              </w:rPr>
              <w:t>час</w:t>
            </w:r>
          </w:p>
        </w:tc>
        <w:tc>
          <w:tcPr>
            <w:tcW w:w="554" w:type="dxa"/>
            <w:vAlign w:val="center"/>
          </w:tcPr>
          <w:p w14:paraId="59ED63B6" w14:textId="77777777" w:rsidR="004B342B" w:rsidRPr="00810FF1" w:rsidRDefault="004B342B" w:rsidP="00D2221B">
            <w:pPr>
              <w:jc w:val="center"/>
              <w:rPr>
                <w:rFonts w:cs="Arial"/>
                <w:bCs/>
                <w:i/>
                <w:iCs/>
                <w:noProof/>
              </w:rPr>
            </w:pPr>
            <w:r w:rsidRPr="00810FF1">
              <w:rPr>
                <w:rFonts w:cs="Arial"/>
                <w:bCs/>
                <w:i/>
                <w:iCs/>
                <w:noProof/>
              </w:rPr>
              <w:t>1</w:t>
            </w:r>
          </w:p>
        </w:tc>
        <w:tc>
          <w:tcPr>
            <w:tcW w:w="2202" w:type="dxa"/>
            <w:vAlign w:val="center"/>
          </w:tcPr>
          <w:p w14:paraId="031729EB" w14:textId="77777777" w:rsidR="004B342B" w:rsidRPr="00810FF1" w:rsidRDefault="004B342B" w:rsidP="00D2221B">
            <w:pPr>
              <w:jc w:val="center"/>
              <w:rPr>
                <w:rFonts w:cs="Arial"/>
                <w:b/>
                <w:bCs/>
                <w:i/>
                <w:iCs/>
                <w:noProof/>
              </w:rPr>
            </w:pPr>
          </w:p>
        </w:tc>
        <w:tc>
          <w:tcPr>
            <w:tcW w:w="2131" w:type="dxa"/>
            <w:vAlign w:val="center"/>
          </w:tcPr>
          <w:p w14:paraId="2AAFC5F5" w14:textId="77777777" w:rsidR="004B342B" w:rsidRPr="00810FF1" w:rsidRDefault="004B342B" w:rsidP="00D2221B">
            <w:pPr>
              <w:jc w:val="center"/>
              <w:rPr>
                <w:rFonts w:cs="Arial"/>
                <w:b/>
                <w:bCs/>
                <w:i/>
                <w:iCs/>
                <w:noProof/>
              </w:rPr>
            </w:pPr>
          </w:p>
        </w:tc>
      </w:tr>
    </w:tbl>
    <w:p w14:paraId="19EA70B1" w14:textId="77777777" w:rsidR="004B342B" w:rsidRPr="00810FF1" w:rsidRDefault="004B342B" w:rsidP="004B342B">
      <w:pPr>
        <w:rPr>
          <w:rFonts w:cs="Arial"/>
          <w:b/>
          <w:bCs/>
          <w:i/>
          <w:iCs/>
          <w:noProof/>
          <w:color w:val="FF0000"/>
        </w:rPr>
      </w:pPr>
    </w:p>
    <w:p w14:paraId="51F1F05F" w14:textId="77777777" w:rsidR="004B342B" w:rsidRPr="00810FF1" w:rsidRDefault="004B342B" w:rsidP="004B342B">
      <w:pPr>
        <w:jc w:val="both"/>
        <w:rPr>
          <w:rFonts w:cs="Arial"/>
          <w:bCs/>
          <w:noProof/>
        </w:rPr>
      </w:pPr>
      <w:r w:rsidRPr="00810FF1">
        <w:rPr>
          <w:rFonts w:cs="Arial"/>
          <w:bCs/>
          <w:noProof/>
        </w:rPr>
        <w:t>НАПОМЕНА:</w:t>
      </w:r>
    </w:p>
    <w:p w14:paraId="499F3D95" w14:textId="77777777" w:rsidR="004B342B" w:rsidRPr="00810FF1" w:rsidRDefault="00BF0ADD" w:rsidP="004B342B">
      <w:pPr>
        <w:jc w:val="both"/>
        <w:rPr>
          <w:rFonts w:cs="Arial"/>
          <w:bCs/>
          <w:iCs/>
          <w:noProof/>
          <w:color w:val="002060"/>
        </w:rPr>
      </w:pPr>
      <w:r w:rsidRPr="00BF0ADD">
        <w:rPr>
          <w:rFonts w:cs="Arial"/>
          <w:bCs/>
          <w:i/>
          <w:iCs/>
          <w:noProof/>
        </w:rPr>
        <w:t>Цените за часовни цени за наведените услуги ќе се применуваат за поправки што не се вклучени во Табела 1 - Цена на редовна услуга за сервисирање возила и Табела 2 - Цена на услуга за итно одржување возила. Поправките ќе се вршат според официјалните норми за работа пропишани од производителот на возилото.</w:t>
      </w:r>
    </w:p>
    <w:p w14:paraId="7D0A6B7F" w14:textId="77777777" w:rsidR="00BF0ADD" w:rsidRPr="00810FF1" w:rsidRDefault="00BF0ADD" w:rsidP="004B342B">
      <w:pPr>
        <w:tabs>
          <w:tab w:val="left" w:pos="90"/>
        </w:tabs>
        <w:jc w:val="both"/>
        <w:rPr>
          <w:rFonts w:cs="Arial"/>
          <w:bCs/>
          <w:iCs/>
          <w:noProof/>
        </w:rPr>
      </w:pPr>
      <w:r w:rsidRPr="00BF0ADD">
        <w:rPr>
          <w:rFonts w:cs="Arial"/>
          <w:bCs/>
          <w:iCs/>
          <w:noProof/>
        </w:rPr>
        <w:t>Понудувачот треба да го пополни образецот за структура на цените за Табела 3 на следниов начин:</w:t>
      </w:r>
    </w:p>
    <w:p w14:paraId="13CAD655" w14:textId="77777777" w:rsidR="00BF0ADD" w:rsidRPr="00BF0ADD" w:rsidRDefault="00BF0ADD" w:rsidP="00BF0ADD">
      <w:pPr>
        <w:pStyle w:val="ListParagraph"/>
        <w:numPr>
          <w:ilvl w:val="0"/>
          <w:numId w:val="23"/>
        </w:numPr>
        <w:tabs>
          <w:tab w:val="left" w:pos="90"/>
        </w:tabs>
        <w:jc w:val="both"/>
        <w:rPr>
          <w:rFonts w:asciiTheme="minorHAnsi" w:hAnsiTheme="minorHAnsi" w:cs="Arial"/>
          <w:bCs/>
          <w:iCs/>
          <w:noProof/>
          <w:sz w:val="22"/>
          <w:szCs w:val="22"/>
        </w:rPr>
      </w:pPr>
      <w:r w:rsidRPr="00BF0ADD">
        <w:rPr>
          <w:rFonts w:asciiTheme="minorHAnsi" w:hAnsiTheme="minorHAnsi" w:cs="Arial"/>
          <w:bCs/>
          <w:iCs/>
          <w:noProof/>
          <w:sz w:val="22"/>
          <w:szCs w:val="22"/>
        </w:rPr>
        <w:t>Во колоната 5, внесете ја единечната цена без ДДВ за услугата обезбедена за еден стандарден час;</w:t>
      </w:r>
    </w:p>
    <w:p w14:paraId="678D43A2" w14:textId="77777777" w:rsidR="004B342B" w:rsidRPr="00BF0ADD" w:rsidRDefault="00BF0ADD" w:rsidP="00BF0ADD">
      <w:pPr>
        <w:pStyle w:val="ListParagraph"/>
        <w:numPr>
          <w:ilvl w:val="0"/>
          <w:numId w:val="23"/>
        </w:numPr>
        <w:tabs>
          <w:tab w:val="left" w:pos="90"/>
        </w:tabs>
        <w:jc w:val="both"/>
        <w:rPr>
          <w:rFonts w:asciiTheme="minorHAnsi" w:hAnsiTheme="minorHAnsi" w:cs="Arial"/>
          <w:bCs/>
          <w:iCs/>
          <w:noProof/>
          <w:sz w:val="22"/>
          <w:szCs w:val="22"/>
        </w:rPr>
      </w:pPr>
      <w:r w:rsidRPr="00BF0ADD">
        <w:rPr>
          <w:rFonts w:asciiTheme="minorHAnsi" w:hAnsiTheme="minorHAnsi" w:cs="Arial"/>
          <w:bCs/>
          <w:iCs/>
          <w:noProof/>
          <w:sz w:val="22"/>
          <w:szCs w:val="22"/>
        </w:rPr>
        <w:t>Во колона 6, внесете ја единечната цена со ДДВ за услугата што се обезбедува за еден стандарден час.</w:t>
      </w:r>
    </w:p>
    <w:p w14:paraId="31688601" w14:textId="77777777" w:rsidR="004B342B" w:rsidRDefault="004B342B" w:rsidP="004B342B">
      <w:pPr>
        <w:tabs>
          <w:tab w:val="left" w:pos="90"/>
        </w:tabs>
        <w:jc w:val="both"/>
        <w:rPr>
          <w:rFonts w:cs="Arial"/>
          <w:noProof/>
        </w:rPr>
      </w:pPr>
    </w:p>
    <w:p w14:paraId="11E99A46" w14:textId="77777777" w:rsidR="00BF0ADD" w:rsidRPr="00810FF1" w:rsidRDefault="00BF0ADD" w:rsidP="004B342B">
      <w:pPr>
        <w:tabs>
          <w:tab w:val="left" w:pos="90"/>
        </w:tabs>
        <w:jc w:val="both"/>
        <w:rPr>
          <w:rFonts w:cs="Arial"/>
          <w:noProof/>
        </w:rPr>
      </w:pPr>
    </w:p>
    <w:p w14:paraId="49D034F6" w14:textId="77777777" w:rsidR="004B342B" w:rsidRPr="00BF0ADD" w:rsidRDefault="004B342B" w:rsidP="004B342B">
      <w:pPr>
        <w:ind w:left="720"/>
        <w:jc w:val="both"/>
        <w:rPr>
          <w:rFonts w:cs="Arial"/>
          <w:b/>
          <w:bCs/>
          <w:iCs/>
          <w:noProof/>
          <w:lang w:val="mk-MK"/>
        </w:rPr>
      </w:pPr>
      <w:r w:rsidRPr="00810FF1">
        <w:rPr>
          <w:rFonts w:cs="Arial"/>
          <w:b/>
          <w:bCs/>
          <w:i/>
          <w:iCs/>
          <w:noProof/>
          <w:u w:val="single"/>
          <w:shd w:val="clear" w:color="auto" w:fill="C6D9F1" w:themeFill="text2" w:themeFillTint="33"/>
        </w:rPr>
        <w:t>Табела 4</w:t>
      </w:r>
      <w:r w:rsidRPr="00810FF1">
        <w:rPr>
          <w:rFonts w:cs="Arial"/>
          <w:b/>
          <w:bCs/>
          <w:i/>
          <w:iCs/>
          <w:noProof/>
        </w:rPr>
        <w:t xml:space="preserve"> </w:t>
      </w:r>
      <w:r w:rsidR="00BF0ADD">
        <w:rPr>
          <w:rFonts w:cs="Arial"/>
          <w:b/>
          <w:bCs/>
          <w:i/>
          <w:iCs/>
          <w:noProof/>
        </w:rPr>
        <w:t>–</w:t>
      </w:r>
      <w:r w:rsidRPr="00810FF1">
        <w:rPr>
          <w:rFonts w:cs="Arial"/>
          <w:b/>
          <w:bCs/>
          <w:i/>
          <w:iCs/>
          <w:noProof/>
        </w:rPr>
        <w:t xml:space="preserve"> </w:t>
      </w:r>
      <w:r w:rsidR="00BF0ADD">
        <w:rPr>
          <w:rFonts w:cs="Arial"/>
          <w:b/>
          <w:bCs/>
          <w:iCs/>
          <w:noProof/>
          <w:lang w:val="mk-MK"/>
        </w:rPr>
        <w:t>ЦЕНА ЗА ВОНРЕДРЕН ПРЕГЛЕД НА ВОЗИЛО СО ЦЕЛ ОТКРИВАЊЕ ГРЕШКИ</w:t>
      </w:r>
    </w:p>
    <w:p w14:paraId="538CB0C9" w14:textId="77777777" w:rsidR="004B342B" w:rsidRPr="00810FF1" w:rsidRDefault="004B342B" w:rsidP="004B342B">
      <w:pPr>
        <w:jc w:val="both"/>
        <w:rPr>
          <w:rFonts w:cs="Arial"/>
          <w:b/>
          <w:bCs/>
          <w:iCs/>
          <w:noProof/>
        </w:rPr>
      </w:pPr>
    </w:p>
    <w:tbl>
      <w:tblPr>
        <w:tblW w:w="9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4"/>
        <w:gridCol w:w="179"/>
        <w:gridCol w:w="3652"/>
        <w:gridCol w:w="821"/>
        <w:gridCol w:w="684"/>
        <w:gridCol w:w="1573"/>
        <w:gridCol w:w="2326"/>
      </w:tblGrid>
      <w:tr w:rsidR="004B342B" w:rsidRPr="00810FF1" w14:paraId="0FC73780" w14:textId="77777777" w:rsidTr="005217C5">
        <w:trPr>
          <w:trHeight w:val="1162"/>
          <w:jc w:val="center"/>
        </w:trPr>
        <w:tc>
          <w:tcPr>
            <w:tcW w:w="603" w:type="dxa"/>
            <w:gridSpan w:val="2"/>
            <w:shd w:val="clear" w:color="auto" w:fill="C6D9F1"/>
            <w:vAlign w:val="center"/>
          </w:tcPr>
          <w:p w14:paraId="5766ECAE" w14:textId="77777777" w:rsidR="004B342B" w:rsidRPr="00BF0ADD" w:rsidRDefault="00BF0ADD" w:rsidP="00D2221B">
            <w:pPr>
              <w:jc w:val="center"/>
              <w:rPr>
                <w:rFonts w:cs="Arial"/>
                <w:bCs/>
                <w:iCs/>
                <w:noProof/>
                <w:lang w:val="mk-MK"/>
              </w:rPr>
            </w:pPr>
            <w:r>
              <w:rPr>
                <w:rFonts w:cs="Arial"/>
                <w:bCs/>
                <w:iCs/>
                <w:noProof/>
                <w:lang w:val="mk-MK"/>
              </w:rPr>
              <w:t>Реден број</w:t>
            </w:r>
          </w:p>
        </w:tc>
        <w:tc>
          <w:tcPr>
            <w:tcW w:w="3652" w:type="dxa"/>
            <w:shd w:val="clear" w:color="auto" w:fill="C6D9F1"/>
            <w:vAlign w:val="center"/>
          </w:tcPr>
          <w:p w14:paraId="2292AB00" w14:textId="77777777" w:rsidR="004B342B" w:rsidRPr="00BF0ADD" w:rsidRDefault="00BF0ADD" w:rsidP="00D2221B">
            <w:pPr>
              <w:jc w:val="center"/>
              <w:rPr>
                <w:rFonts w:cs="Arial"/>
                <w:b/>
                <w:bCs/>
                <w:iCs/>
                <w:noProof/>
                <w:lang w:val="mk-MK"/>
              </w:rPr>
            </w:pPr>
            <w:r>
              <w:rPr>
                <w:rFonts w:cs="Arial"/>
                <w:b/>
                <w:bCs/>
                <w:iCs/>
                <w:noProof/>
                <w:lang w:val="mk-MK"/>
              </w:rPr>
              <w:t>Назив на услугата</w:t>
            </w:r>
          </w:p>
        </w:tc>
        <w:tc>
          <w:tcPr>
            <w:tcW w:w="821" w:type="dxa"/>
            <w:shd w:val="clear" w:color="auto" w:fill="C6D9F1"/>
            <w:vAlign w:val="center"/>
          </w:tcPr>
          <w:p w14:paraId="6FB6E608" w14:textId="77777777" w:rsidR="004B342B" w:rsidRPr="00BF0ADD" w:rsidRDefault="00BF0ADD" w:rsidP="00D2221B">
            <w:pPr>
              <w:jc w:val="center"/>
              <w:rPr>
                <w:rFonts w:cs="Arial"/>
                <w:b/>
                <w:bCs/>
                <w:iCs/>
                <w:noProof/>
                <w:lang w:val="mk-MK"/>
              </w:rPr>
            </w:pPr>
            <w:r>
              <w:rPr>
                <w:rFonts w:cs="Arial"/>
                <w:b/>
                <w:bCs/>
                <w:iCs/>
                <w:noProof/>
                <w:lang w:val="mk-MK"/>
              </w:rPr>
              <w:t>Единица мерка</w:t>
            </w:r>
          </w:p>
        </w:tc>
        <w:tc>
          <w:tcPr>
            <w:tcW w:w="684" w:type="dxa"/>
            <w:shd w:val="clear" w:color="auto" w:fill="C6D9F1"/>
            <w:vAlign w:val="center"/>
          </w:tcPr>
          <w:p w14:paraId="56A3A23D" w14:textId="77777777" w:rsidR="004B342B" w:rsidRPr="00810FF1" w:rsidRDefault="004B342B" w:rsidP="00D2221B">
            <w:pPr>
              <w:jc w:val="center"/>
              <w:rPr>
                <w:rFonts w:cs="Arial"/>
                <w:b/>
                <w:bCs/>
                <w:iCs/>
                <w:noProof/>
              </w:rPr>
            </w:pPr>
            <w:r w:rsidRPr="00810FF1">
              <w:rPr>
                <w:rFonts w:cs="Arial"/>
                <w:b/>
                <w:bCs/>
                <w:iCs/>
                <w:noProof/>
              </w:rPr>
              <w:t>количина</w:t>
            </w:r>
          </w:p>
        </w:tc>
        <w:tc>
          <w:tcPr>
            <w:tcW w:w="1573" w:type="dxa"/>
            <w:shd w:val="clear" w:color="auto" w:fill="C6D9F1"/>
            <w:vAlign w:val="center"/>
          </w:tcPr>
          <w:p w14:paraId="5E93D633" w14:textId="77777777" w:rsidR="004B342B" w:rsidRPr="00BF0ADD" w:rsidRDefault="00BF0ADD" w:rsidP="00BF0ADD">
            <w:pPr>
              <w:jc w:val="center"/>
              <w:rPr>
                <w:rFonts w:cs="Arial"/>
                <w:b/>
                <w:bCs/>
                <w:iCs/>
                <w:noProof/>
                <w:lang w:val="mk-MK"/>
              </w:rPr>
            </w:pPr>
            <w:r>
              <w:rPr>
                <w:rFonts w:cs="Arial"/>
                <w:b/>
                <w:bCs/>
                <w:iCs/>
                <w:noProof/>
                <w:lang w:val="mk-MK"/>
              </w:rPr>
              <w:t>Единечна цена без ДДВ (денари)</w:t>
            </w:r>
          </w:p>
        </w:tc>
        <w:tc>
          <w:tcPr>
            <w:tcW w:w="2326" w:type="dxa"/>
            <w:shd w:val="clear" w:color="auto" w:fill="C6D9F1"/>
            <w:vAlign w:val="center"/>
          </w:tcPr>
          <w:p w14:paraId="688D4CC6" w14:textId="77777777" w:rsidR="004B342B" w:rsidRPr="00BF0ADD" w:rsidRDefault="00BF0ADD" w:rsidP="00D2221B">
            <w:pPr>
              <w:jc w:val="center"/>
              <w:rPr>
                <w:rFonts w:cs="Arial"/>
                <w:b/>
                <w:bCs/>
                <w:iCs/>
                <w:noProof/>
                <w:lang w:val="mk-MK"/>
              </w:rPr>
            </w:pPr>
            <w:r>
              <w:rPr>
                <w:rFonts w:cs="Arial"/>
                <w:b/>
                <w:bCs/>
                <w:iCs/>
                <w:noProof/>
                <w:lang w:val="mk-MK"/>
              </w:rPr>
              <w:t>Единечна цена со ДДВ (денари)</w:t>
            </w:r>
          </w:p>
        </w:tc>
      </w:tr>
      <w:tr w:rsidR="004B342B" w:rsidRPr="00810FF1" w14:paraId="0FF3A145" w14:textId="77777777" w:rsidTr="005217C5">
        <w:trPr>
          <w:trHeight w:val="382"/>
          <w:jc w:val="center"/>
        </w:trPr>
        <w:tc>
          <w:tcPr>
            <w:tcW w:w="424" w:type="dxa"/>
          </w:tcPr>
          <w:p w14:paraId="68A8EEBB" w14:textId="77777777" w:rsidR="004B342B" w:rsidRPr="00810FF1" w:rsidRDefault="004B342B" w:rsidP="00D2221B">
            <w:pPr>
              <w:jc w:val="center"/>
              <w:rPr>
                <w:rFonts w:cs="Arial"/>
                <w:b/>
                <w:bCs/>
                <w:iCs/>
                <w:noProof/>
              </w:rPr>
            </w:pPr>
            <w:r w:rsidRPr="00810FF1">
              <w:rPr>
                <w:rFonts w:cs="Arial"/>
                <w:b/>
                <w:bCs/>
                <w:iCs/>
                <w:noProof/>
              </w:rPr>
              <w:t>(1)</w:t>
            </w:r>
          </w:p>
        </w:tc>
        <w:tc>
          <w:tcPr>
            <w:tcW w:w="3830" w:type="dxa"/>
            <w:gridSpan w:val="2"/>
          </w:tcPr>
          <w:p w14:paraId="33DB75D8" w14:textId="77777777" w:rsidR="004B342B" w:rsidRPr="00810FF1" w:rsidRDefault="004B342B" w:rsidP="00D2221B">
            <w:pPr>
              <w:jc w:val="center"/>
              <w:rPr>
                <w:rFonts w:cs="Arial"/>
                <w:b/>
                <w:bCs/>
                <w:iCs/>
                <w:noProof/>
              </w:rPr>
            </w:pPr>
            <w:r w:rsidRPr="00810FF1">
              <w:rPr>
                <w:rFonts w:cs="Arial"/>
                <w:b/>
                <w:bCs/>
                <w:iCs/>
                <w:noProof/>
              </w:rPr>
              <w:t>(2)</w:t>
            </w:r>
          </w:p>
        </w:tc>
        <w:tc>
          <w:tcPr>
            <w:tcW w:w="821" w:type="dxa"/>
          </w:tcPr>
          <w:p w14:paraId="0544A741" w14:textId="77777777" w:rsidR="004B342B" w:rsidRPr="00810FF1" w:rsidRDefault="004B342B" w:rsidP="00D2221B">
            <w:pPr>
              <w:jc w:val="center"/>
              <w:rPr>
                <w:rFonts w:cs="Arial"/>
                <w:b/>
                <w:bCs/>
                <w:iCs/>
                <w:noProof/>
              </w:rPr>
            </w:pPr>
            <w:r w:rsidRPr="00810FF1">
              <w:rPr>
                <w:rFonts w:cs="Arial"/>
                <w:b/>
                <w:bCs/>
                <w:iCs/>
                <w:noProof/>
              </w:rPr>
              <w:t>(3)</w:t>
            </w:r>
          </w:p>
        </w:tc>
        <w:tc>
          <w:tcPr>
            <w:tcW w:w="684" w:type="dxa"/>
          </w:tcPr>
          <w:p w14:paraId="35D11C8A" w14:textId="77777777" w:rsidR="004B342B" w:rsidRPr="00810FF1" w:rsidRDefault="004B342B" w:rsidP="00D2221B">
            <w:pPr>
              <w:jc w:val="center"/>
              <w:rPr>
                <w:rFonts w:cs="Arial"/>
                <w:b/>
                <w:bCs/>
                <w:iCs/>
                <w:noProof/>
              </w:rPr>
            </w:pPr>
            <w:r w:rsidRPr="00810FF1">
              <w:rPr>
                <w:rFonts w:cs="Arial"/>
                <w:b/>
                <w:bCs/>
                <w:iCs/>
                <w:noProof/>
              </w:rPr>
              <w:t>(4)</w:t>
            </w:r>
          </w:p>
        </w:tc>
        <w:tc>
          <w:tcPr>
            <w:tcW w:w="1573" w:type="dxa"/>
          </w:tcPr>
          <w:p w14:paraId="3240AF41" w14:textId="77777777" w:rsidR="004B342B" w:rsidRPr="00810FF1" w:rsidRDefault="004B342B" w:rsidP="00D2221B">
            <w:pPr>
              <w:jc w:val="center"/>
              <w:rPr>
                <w:rFonts w:cs="Arial"/>
                <w:b/>
                <w:bCs/>
                <w:iCs/>
                <w:noProof/>
              </w:rPr>
            </w:pPr>
            <w:r w:rsidRPr="00810FF1">
              <w:rPr>
                <w:rFonts w:cs="Arial"/>
                <w:b/>
                <w:bCs/>
                <w:iCs/>
                <w:noProof/>
              </w:rPr>
              <w:t>(5)</w:t>
            </w:r>
          </w:p>
        </w:tc>
        <w:tc>
          <w:tcPr>
            <w:tcW w:w="2326" w:type="dxa"/>
          </w:tcPr>
          <w:p w14:paraId="76901146" w14:textId="77777777" w:rsidR="004B342B" w:rsidRPr="00810FF1" w:rsidRDefault="004B342B" w:rsidP="00D2221B">
            <w:pPr>
              <w:jc w:val="center"/>
              <w:rPr>
                <w:rFonts w:cs="Arial"/>
                <w:b/>
                <w:bCs/>
                <w:iCs/>
                <w:noProof/>
              </w:rPr>
            </w:pPr>
            <w:r w:rsidRPr="00810FF1">
              <w:rPr>
                <w:rFonts w:cs="Arial"/>
                <w:b/>
                <w:bCs/>
                <w:iCs/>
                <w:noProof/>
              </w:rPr>
              <w:t>(6)</w:t>
            </w:r>
          </w:p>
        </w:tc>
      </w:tr>
      <w:tr w:rsidR="004B342B" w:rsidRPr="00810FF1" w14:paraId="6D173B9D" w14:textId="77777777" w:rsidTr="005217C5">
        <w:trPr>
          <w:trHeight w:val="617"/>
          <w:jc w:val="center"/>
        </w:trPr>
        <w:tc>
          <w:tcPr>
            <w:tcW w:w="424" w:type="dxa"/>
            <w:vAlign w:val="center"/>
          </w:tcPr>
          <w:p w14:paraId="107E8AD8" w14:textId="77777777" w:rsidR="004B342B" w:rsidRPr="00810FF1" w:rsidRDefault="004B342B" w:rsidP="00D2221B">
            <w:pPr>
              <w:jc w:val="center"/>
              <w:rPr>
                <w:rFonts w:cs="Arial"/>
                <w:b/>
                <w:bCs/>
                <w:iCs/>
                <w:noProof/>
              </w:rPr>
            </w:pPr>
            <w:r w:rsidRPr="00810FF1">
              <w:rPr>
                <w:rFonts w:cs="Arial"/>
                <w:b/>
                <w:bCs/>
                <w:iCs/>
                <w:noProof/>
              </w:rPr>
              <w:t>1.</w:t>
            </w:r>
          </w:p>
        </w:tc>
        <w:tc>
          <w:tcPr>
            <w:tcW w:w="3830" w:type="dxa"/>
            <w:gridSpan w:val="2"/>
          </w:tcPr>
          <w:p w14:paraId="61A12B7A" w14:textId="77777777" w:rsidR="004B342B" w:rsidRPr="00810FF1" w:rsidRDefault="00374191" w:rsidP="00374191">
            <w:pPr>
              <w:jc w:val="center"/>
              <w:rPr>
                <w:rFonts w:cs="Arial"/>
                <w:bCs/>
                <w:i/>
                <w:iCs/>
                <w:noProof/>
              </w:rPr>
            </w:pPr>
            <w:r>
              <w:rPr>
                <w:rFonts w:cs="Arial"/>
                <w:b/>
                <w:bCs/>
                <w:i/>
                <w:iCs/>
                <w:noProof/>
              </w:rPr>
              <w:t>Служба за итен преглед</w:t>
            </w:r>
            <w:r w:rsidRPr="00374191">
              <w:rPr>
                <w:rFonts w:cs="Arial"/>
                <w:b/>
                <w:bCs/>
                <w:i/>
                <w:iCs/>
                <w:noProof/>
              </w:rPr>
              <w:t xml:space="preserve"> на возила со</w:t>
            </w:r>
            <w:r>
              <w:rPr>
                <w:rFonts w:cs="Arial"/>
                <w:b/>
                <w:bCs/>
                <w:i/>
                <w:iCs/>
                <w:noProof/>
                <w:lang w:val="mk-MK"/>
              </w:rPr>
              <w:t xml:space="preserve"> цел</w:t>
            </w:r>
            <w:r w:rsidRPr="00374191">
              <w:rPr>
                <w:rFonts w:cs="Arial"/>
                <w:b/>
                <w:bCs/>
                <w:i/>
                <w:iCs/>
                <w:noProof/>
              </w:rPr>
              <w:t xml:space="preserve"> откривање на дефект</w:t>
            </w:r>
          </w:p>
        </w:tc>
        <w:tc>
          <w:tcPr>
            <w:tcW w:w="821" w:type="dxa"/>
            <w:vAlign w:val="center"/>
          </w:tcPr>
          <w:p w14:paraId="7F0DCB32" w14:textId="77777777" w:rsidR="004B342B" w:rsidRPr="00374191" w:rsidRDefault="00374191" w:rsidP="00D2221B">
            <w:pPr>
              <w:jc w:val="center"/>
              <w:rPr>
                <w:rFonts w:cs="Arial"/>
                <w:bCs/>
                <w:iCs/>
                <w:noProof/>
                <w:lang w:val="mk-MK"/>
              </w:rPr>
            </w:pPr>
            <w:r>
              <w:rPr>
                <w:rFonts w:cs="Arial"/>
                <w:bCs/>
                <w:iCs/>
                <w:noProof/>
                <w:lang w:val="mk-MK"/>
              </w:rPr>
              <w:t>Парче</w:t>
            </w:r>
          </w:p>
        </w:tc>
        <w:tc>
          <w:tcPr>
            <w:tcW w:w="684" w:type="dxa"/>
            <w:vAlign w:val="center"/>
          </w:tcPr>
          <w:p w14:paraId="4F39423C" w14:textId="77777777" w:rsidR="004B342B" w:rsidRPr="00810FF1" w:rsidRDefault="004B342B" w:rsidP="00D2221B">
            <w:pPr>
              <w:jc w:val="center"/>
              <w:rPr>
                <w:rFonts w:cs="Arial"/>
                <w:bCs/>
                <w:iCs/>
                <w:noProof/>
              </w:rPr>
            </w:pPr>
            <w:r w:rsidRPr="00810FF1">
              <w:rPr>
                <w:rFonts w:cs="Arial"/>
                <w:bCs/>
                <w:iCs/>
                <w:noProof/>
              </w:rPr>
              <w:t>1</w:t>
            </w:r>
          </w:p>
        </w:tc>
        <w:tc>
          <w:tcPr>
            <w:tcW w:w="1573" w:type="dxa"/>
            <w:vAlign w:val="center"/>
          </w:tcPr>
          <w:p w14:paraId="62AEE86A" w14:textId="77777777" w:rsidR="004B342B" w:rsidRPr="00810FF1" w:rsidRDefault="004B342B" w:rsidP="00D2221B">
            <w:pPr>
              <w:jc w:val="center"/>
              <w:rPr>
                <w:rFonts w:cs="Arial"/>
                <w:b/>
                <w:bCs/>
                <w:iCs/>
                <w:noProof/>
              </w:rPr>
            </w:pPr>
          </w:p>
        </w:tc>
        <w:tc>
          <w:tcPr>
            <w:tcW w:w="2326" w:type="dxa"/>
            <w:vAlign w:val="center"/>
          </w:tcPr>
          <w:p w14:paraId="6B170492" w14:textId="77777777" w:rsidR="004B342B" w:rsidRPr="00810FF1" w:rsidRDefault="004B342B" w:rsidP="00D2221B">
            <w:pPr>
              <w:jc w:val="center"/>
              <w:rPr>
                <w:rFonts w:cs="Arial"/>
                <w:b/>
                <w:bCs/>
                <w:iCs/>
                <w:noProof/>
              </w:rPr>
            </w:pPr>
          </w:p>
        </w:tc>
      </w:tr>
    </w:tbl>
    <w:p w14:paraId="2F56E980" w14:textId="77777777" w:rsidR="004B342B" w:rsidRPr="00810FF1" w:rsidRDefault="004B342B" w:rsidP="004B342B">
      <w:pPr>
        <w:ind w:left="720"/>
        <w:jc w:val="both"/>
        <w:rPr>
          <w:rFonts w:cs="Arial"/>
          <w:b/>
          <w:bCs/>
          <w:i/>
          <w:iCs/>
          <w:noProof/>
        </w:rPr>
      </w:pPr>
    </w:p>
    <w:p w14:paraId="3448A9E5" w14:textId="77777777" w:rsidR="00374191" w:rsidRPr="00810FF1" w:rsidRDefault="00374191" w:rsidP="004B342B">
      <w:pPr>
        <w:tabs>
          <w:tab w:val="left" w:pos="90"/>
        </w:tabs>
        <w:jc w:val="both"/>
        <w:rPr>
          <w:rFonts w:cs="Arial"/>
          <w:bCs/>
          <w:iCs/>
          <w:noProof/>
        </w:rPr>
      </w:pPr>
      <w:r w:rsidRPr="00374191">
        <w:rPr>
          <w:rFonts w:cs="Arial"/>
          <w:bCs/>
          <w:iCs/>
          <w:noProof/>
        </w:rPr>
        <w:t>Понудувачот треба да го пополни Формуларот за структура на цена за Табела 4 на следниов начин:</w:t>
      </w:r>
    </w:p>
    <w:p w14:paraId="62AA7A39" w14:textId="77777777" w:rsidR="00374191" w:rsidRPr="00374191" w:rsidRDefault="00374191" w:rsidP="00374191">
      <w:pPr>
        <w:pStyle w:val="ListParagraph"/>
        <w:numPr>
          <w:ilvl w:val="0"/>
          <w:numId w:val="24"/>
        </w:numPr>
        <w:jc w:val="both"/>
        <w:rPr>
          <w:rFonts w:asciiTheme="minorHAnsi" w:hAnsiTheme="minorHAnsi" w:cs="Arial"/>
          <w:bCs/>
          <w:iCs/>
          <w:noProof/>
          <w:sz w:val="22"/>
          <w:szCs w:val="22"/>
        </w:rPr>
      </w:pPr>
      <w:r w:rsidRPr="00374191">
        <w:rPr>
          <w:rFonts w:asciiTheme="minorHAnsi" w:hAnsiTheme="minorHAnsi" w:cs="Arial"/>
          <w:bCs/>
          <w:iCs/>
          <w:noProof/>
          <w:sz w:val="22"/>
          <w:szCs w:val="22"/>
        </w:rPr>
        <w:t>Во колона 5, внесете ја единечната цена без ДДВ за обезбедената услуга;</w:t>
      </w:r>
    </w:p>
    <w:p w14:paraId="411FDA36" w14:textId="77777777" w:rsidR="004B342B" w:rsidRPr="00374191" w:rsidRDefault="00374191" w:rsidP="00374191">
      <w:pPr>
        <w:pStyle w:val="ListParagraph"/>
        <w:numPr>
          <w:ilvl w:val="0"/>
          <w:numId w:val="24"/>
        </w:numPr>
        <w:jc w:val="both"/>
        <w:rPr>
          <w:rFonts w:asciiTheme="minorHAnsi" w:hAnsiTheme="minorHAnsi" w:cs="Arial"/>
          <w:b/>
          <w:bCs/>
          <w:i/>
          <w:iCs/>
          <w:noProof/>
          <w:sz w:val="22"/>
          <w:szCs w:val="22"/>
        </w:rPr>
      </w:pPr>
      <w:r w:rsidRPr="00374191">
        <w:rPr>
          <w:rFonts w:asciiTheme="minorHAnsi" w:hAnsiTheme="minorHAnsi" w:cs="Arial"/>
          <w:bCs/>
          <w:iCs/>
          <w:noProof/>
          <w:sz w:val="22"/>
          <w:szCs w:val="22"/>
        </w:rPr>
        <w:t>во колона 6, внесете ја единечната цена со ДДВ за обезбедената услуга.</w:t>
      </w:r>
    </w:p>
    <w:p w14:paraId="7E032CF8" w14:textId="77777777" w:rsidR="00374191" w:rsidRPr="00374191" w:rsidRDefault="00374191" w:rsidP="00374191">
      <w:pPr>
        <w:jc w:val="both"/>
        <w:rPr>
          <w:rFonts w:cs="Arial"/>
          <w:b/>
          <w:bCs/>
          <w:i/>
          <w:iCs/>
          <w:noProof/>
        </w:rPr>
      </w:pPr>
    </w:p>
    <w:p w14:paraId="5AE120C0" w14:textId="77777777" w:rsidR="004B342B" w:rsidRPr="00374191" w:rsidRDefault="004B342B" w:rsidP="004B342B">
      <w:pPr>
        <w:ind w:left="720"/>
        <w:jc w:val="both"/>
        <w:rPr>
          <w:rFonts w:cs="Arial"/>
          <w:b/>
          <w:bCs/>
          <w:i/>
          <w:iCs/>
          <w:noProof/>
          <w:lang w:val="mk-MK"/>
        </w:rPr>
      </w:pPr>
      <w:r w:rsidRPr="00810FF1">
        <w:rPr>
          <w:rFonts w:cs="Arial"/>
          <w:b/>
          <w:bCs/>
          <w:i/>
          <w:iCs/>
          <w:noProof/>
          <w:u w:val="single"/>
          <w:shd w:val="clear" w:color="auto" w:fill="C6D9F1" w:themeFill="text2" w:themeFillTint="33"/>
        </w:rPr>
        <w:t>Табела 5</w:t>
      </w:r>
      <w:r w:rsidRPr="00810FF1">
        <w:rPr>
          <w:rFonts w:cs="Arial"/>
          <w:b/>
          <w:bCs/>
          <w:i/>
          <w:iCs/>
          <w:noProof/>
        </w:rPr>
        <w:t xml:space="preserve"> </w:t>
      </w:r>
      <w:r w:rsidR="00374191">
        <w:rPr>
          <w:rFonts w:cs="Arial"/>
          <w:b/>
          <w:bCs/>
          <w:i/>
          <w:iCs/>
          <w:noProof/>
        </w:rPr>
        <w:t>–</w:t>
      </w:r>
      <w:r w:rsidRPr="00810FF1">
        <w:rPr>
          <w:rFonts w:cs="Arial"/>
          <w:b/>
          <w:bCs/>
          <w:i/>
          <w:iCs/>
          <w:noProof/>
        </w:rPr>
        <w:t xml:space="preserve"> </w:t>
      </w:r>
      <w:r w:rsidR="00374191">
        <w:rPr>
          <w:rFonts w:cs="Arial"/>
          <w:b/>
          <w:noProof/>
          <w:lang w:val="mk-MK"/>
        </w:rPr>
        <w:t>ЦЕНА ЗА ПРЕВОЗ ПО ШЛЕП СЛУЖБА ПО ПОМИНАТ КИЛОМЕТАР</w:t>
      </w:r>
    </w:p>
    <w:p w14:paraId="09B24CEE" w14:textId="77777777" w:rsidR="004B342B" w:rsidRPr="00810FF1" w:rsidRDefault="004B342B" w:rsidP="004B342B">
      <w:pPr>
        <w:jc w:val="center"/>
        <w:rPr>
          <w:rFonts w:cs="Arial"/>
          <w:b/>
          <w:bCs/>
          <w:i/>
          <w:iCs/>
          <w:noProof/>
        </w:rPr>
      </w:pPr>
    </w:p>
    <w:tbl>
      <w:tblPr>
        <w:tblW w:w="100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1"/>
        <w:gridCol w:w="3979"/>
        <w:gridCol w:w="853"/>
        <w:gridCol w:w="710"/>
        <w:gridCol w:w="1634"/>
        <w:gridCol w:w="2416"/>
      </w:tblGrid>
      <w:tr w:rsidR="004B342B" w:rsidRPr="00810FF1" w14:paraId="52953A1B" w14:textId="77777777" w:rsidTr="005217C5">
        <w:trPr>
          <w:trHeight w:val="1128"/>
          <w:jc w:val="center"/>
        </w:trPr>
        <w:tc>
          <w:tcPr>
            <w:tcW w:w="441" w:type="dxa"/>
            <w:shd w:val="clear" w:color="auto" w:fill="C6D9F1"/>
            <w:vAlign w:val="center"/>
          </w:tcPr>
          <w:p w14:paraId="183DFE83" w14:textId="77777777" w:rsidR="004B342B" w:rsidRPr="00374191" w:rsidRDefault="00374191" w:rsidP="00D2221B">
            <w:pPr>
              <w:jc w:val="center"/>
              <w:rPr>
                <w:rFonts w:cs="Arial"/>
                <w:bCs/>
                <w:i/>
                <w:iCs/>
                <w:noProof/>
                <w:lang w:val="mk-MK"/>
              </w:rPr>
            </w:pPr>
            <w:r>
              <w:rPr>
                <w:rFonts w:cs="Arial"/>
                <w:bCs/>
                <w:i/>
                <w:iCs/>
                <w:noProof/>
                <w:lang w:val="mk-MK"/>
              </w:rPr>
              <w:t>Реден број</w:t>
            </w:r>
          </w:p>
        </w:tc>
        <w:tc>
          <w:tcPr>
            <w:tcW w:w="3979" w:type="dxa"/>
            <w:shd w:val="clear" w:color="auto" w:fill="C6D9F1"/>
            <w:vAlign w:val="center"/>
          </w:tcPr>
          <w:p w14:paraId="1D5995F9" w14:textId="77777777" w:rsidR="004B342B" w:rsidRPr="00374191" w:rsidRDefault="00374191" w:rsidP="00D2221B">
            <w:pPr>
              <w:jc w:val="center"/>
              <w:rPr>
                <w:rFonts w:cs="Arial"/>
                <w:b/>
                <w:bCs/>
                <w:i/>
                <w:iCs/>
                <w:noProof/>
                <w:lang w:val="mk-MK"/>
              </w:rPr>
            </w:pPr>
            <w:r>
              <w:rPr>
                <w:rFonts w:cs="Arial"/>
                <w:b/>
                <w:bCs/>
                <w:i/>
                <w:iCs/>
                <w:noProof/>
                <w:lang w:val="mk-MK"/>
              </w:rPr>
              <w:t>Назив на услуга</w:t>
            </w:r>
          </w:p>
        </w:tc>
        <w:tc>
          <w:tcPr>
            <w:tcW w:w="853" w:type="dxa"/>
            <w:shd w:val="clear" w:color="auto" w:fill="C6D9F1"/>
            <w:vAlign w:val="center"/>
          </w:tcPr>
          <w:p w14:paraId="10DB35A5" w14:textId="77777777" w:rsidR="004B342B" w:rsidRPr="00374191" w:rsidRDefault="00374191" w:rsidP="00D2221B">
            <w:pPr>
              <w:jc w:val="center"/>
              <w:rPr>
                <w:rFonts w:cs="Arial"/>
                <w:b/>
                <w:bCs/>
                <w:i/>
                <w:iCs/>
                <w:noProof/>
                <w:lang w:val="mk-MK"/>
              </w:rPr>
            </w:pPr>
            <w:r>
              <w:rPr>
                <w:rFonts w:cs="Arial"/>
                <w:b/>
                <w:bCs/>
                <w:i/>
                <w:iCs/>
                <w:noProof/>
                <w:lang w:val="mk-MK"/>
              </w:rPr>
              <w:t>Единица мерка</w:t>
            </w:r>
          </w:p>
        </w:tc>
        <w:tc>
          <w:tcPr>
            <w:tcW w:w="710" w:type="dxa"/>
            <w:shd w:val="clear" w:color="auto" w:fill="C6D9F1"/>
            <w:vAlign w:val="center"/>
          </w:tcPr>
          <w:p w14:paraId="44A5B9A8" w14:textId="77777777" w:rsidR="004B342B" w:rsidRPr="00810FF1" w:rsidRDefault="004B342B" w:rsidP="00D2221B">
            <w:pPr>
              <w:jc w:val="center"/>
              <w:rPr>
                <w:rFonts w:cs="Arial"/>
                <w:b/>
                <w:bCs/>
                <w:i/>
                <w:iCs/>
                <w:noProof/>
              </w:rPr>
            </w:pPr>
            <w:r w:rsidRPr="00810FF1">
              <w:rPr>
                <w:rFonts w:cs="Arial"/>
                <w:b/>
                <w:bCs/>
                <w:i/>
                <w:iCs/>
                <w:noProof/>
              </w:rPr>
              <w:t>количина</w:t>
            </w:r>
          </w:p>
        </w:tc>
        <w:tc>
          <w:tcPr>
            <w:tcW w:w="1634" w:type="dxa"/>
            <w:shd w:val="clear" w:color="auto" w:fill="C6D9F1"/>
            <w:vAlign w:val="center"/>
          </w:tcPr>
          <w:p w14:paraId="24D03D25" w14:textId="77777777" w:rsidR="004B342B" w:rsidRPr="00810FF1" w:rsidRDefault="00374191" w:rsidP="00D2221B">
            <w:pPr>
              <w:jc w:val="center"/>
              <w:rPr>
                <w:rFonts w:cs="Arial"/>
                <w:b/>
                <w:bCs/>
                <w:i/>
                <w:iCs/>
                <w:noProof/>
              </w:rPr>
            </w:pPr>
            <w:r>
              <w:rPr>
                <w:rFonts w:cs="Arial"/>
                <w:b/>
                <w:bCs/>
                <w:i/>
                <w:iCs/>
                <w:noProof/>
                <w:lang w:val="mk-MK"/>
              </w:rPr>
              <w:t>Единечна цена без ДДВ (денари)</w:t>
            </w:r>
            <w:r w:rsidR="004B342B" w:rsidRPr="00810FF1">
              <w:rPr>
                <w:rFonts w:cs="Arial"/>
                <w:b/>
                <w:bCs/>
                <w:i/>
                <w:iCs/>
                <w:noProof/>
              </w:rPr>
              <w:t xml:space="preserve"> </w:t>
            </w:r>
          </w:p>
        </w:tc>
        <w:tc>
          <w:tcPr>
            <w:tcW w:w="2416" w:type="dxa"/>
            <w:shd w:val="clear" w:color="auto" w:fill="C6D9F1"/>
            <w:vAlign w:val="center"/>
          </w:tcPr>
          <w:p w14:paraId="63C6897C" w14:textId="77777777" w:rsidR="004B342B" w:rsidRPr="00374191" w:rsidRDefault="00374191" w:rsidP="00D2221B">
            <w:pPr>
              <w:jc w:val="center"/>
              <w:rPr>
                <w:rFonts w:cs="Arial"/>
                <w:b/>
                <w:bCs/>
                <w:i/>
                <w:iCs/>
                <w:noProof/>
                <w:lang w:val="mk-MK"/>
              </w:rPr>
            </w:pPr>
            <w:r>
              <w:rPr>
                <w:rFonts w:cs="Arial"/>
                <w:b/>
                <w:bCs/>
                <w:i/>
                <w:iCs/>
                <w:noProof/>
                <w:lang w:val="mk-MK"/>
              </w:rPr>
              <w:t>Единечна цена со ДДВ (денари)</w:t>
            </w:r>
          </w:p>
        </w:tc>
      </w:tr>
      <w:tr w:rsidR="004B342B" w:rsidRPr="00810FF1" w14:paraId="2A55404C" w14:textId="77777777" w:rsidTr="005217C5">
        <w:trPr>
          <w:trHeight w:val="381"/>
          <w:jc w:val="center"/>
        </w:trPr>
        <w:tc>
          <w:tcPr>
            <w:tcW w:w="441" w:type="dxa"/>
          </w:tcPr>
          <w:p w14:paraId="41E2F267" w14:textId="77777777" w:rsidR="004B342B" w:rsidRPr="00810FF1" w:rsidRDefault="004B342B" w:rsidP="00D2221B">
            <w:pPr>
              <w:jc w:val="center"/>
              <w:rPr>
                <w:rFonts w:cs="Arial"/>
                <w:b/>
                <w:bCs/>
                <w:i/>
                <w:iCs/>
                <w:noProof/>
              </w:rPr>
            </w:pPr>
            <w:r w:rsidRPr="00810FF1">
              <w:rPr>
                <w:rFonts w:cs="Arial"/>
                <w:b/>
                <w:bCs/>
                <w:i/>
                <w:iCs/>
                <w:noProof/>
              </w:rPr>
              <w:t>(1)</w:t>
            </w:r>
          </w:p>
        </w:tc>
        <w:tc>
          <w:tcPr>
            <w:tcW w:w="3979" w:type="dxa"/>
          </w:tcPr>
          <w:p w14:paraId="3A7A3608" w14:textId="77777777" w:rsidR="004B342B" w:rsidRPr="00810FF1" w:rsidRDefault="004B342B" w:rsidP="00D2221B">
            <w:pPr>
              <w:jc w:val="center"/>
              <w:rPr>
                <w:rFonts w:cs="Arial"/>
                <w:b/>
                <w:bCs/>
                <w:i/>
                <w:iCs/>
                <w:noProof/>
              </w:rPr>
            </w:pPr>
            <w:r w:rsidRPr="00810FF1">
              <w:rPr>
                <w:rFonts w:cs="Arial"/>
                <w:b/>
                <w:bCs/>
                <w:i/>
                <w:iCs/>
                <w:noProof/>
              </w:rPr>
              <w:t>(2)</w:t>
            </w:r>
          </w:p>
        </w:tc>
        <w:tc>
          <w:tcPr>
            <w:tcW w:w="853" w:type="dxa"/>
          </w:tcPr>
          <w:p w14:paraId="7D7797DC" w14:textId="77777777" w:rsidR="004B342B" w:rsidRPr="00810FF1" w:rsidRDefault="004B342B" w:rsidP="00D2221B">
            <w:pPr>
              <w:jc w:val="center"/>
              <w:rPr>
                <w:rFonts w:cs="Arial"/>
                <w:b/>
                <w:bCs/>
                <w:i/>
                <w:iCs/>
                <w:noProof/>
              </w:rPr>
            </w:pPr>
            <w:r w:rsidRPr="00810FF1">
              <w:rPr>
                <w:rFonts w:cs="Arial"/>
                <w:b/>
                <w:bCs/>
                <w:i/>
                <w:iCs/>
                <w:noProof/>
              </w:rPr>
              <w:t>(3)</w:t>
            </w:r>
          </w:p>
        </w:tc>
        <w:tc>
          <w:tcPr>
            <w:tcW w:w="710" w:type="dxa"/>
          </w:tcPr>
          <w:p w14:paraId="7009D3A5" w14:textId="77777777" w:rsidR="004B342B" w:rsidRPr="00810FF1" w:rsidRDefault="004B342B" w:rsidP="00D2221B">
            <w:pPr>
              <w:jc w:val="center"/>
              <w:rPr>
                <w:rFonts w:cs="Arial"/>
                <w:b/>
                <w:bCs/>
                <w:i/>
                <w:iCs/>
                <w:noProof/>
              </w:rPr>
            </w:pPr>
            <w:r w:rsidRPr="00810FF1">
              <w:rPr>
                <w:rFonts w:cs="Arial"/>
                <w:b/>
                <w:bCs/>
                <w:i/>
                <w:iCs/>
                <w:noProof/>
              </w:rPr>
              <w:t>(4)</w:t>
            </w:r>
          </w:p>
        </w:tc>
        <w:tc>
          <w:tcPr>
            <w:tcW w:w="1634" w:type="dxa"/>
          </w:tcPr>
          <w:p w14:paraId="4409638B" w14:textId="77777777" w:rsidR="004B342B" w:rsidRPr="00810FF1" w:rsidRDefault="004B342B" w:rsidP="00D2221B">
            <w:pPr>
              <w:jc w:val="center"/>
              <w:rPr>
                <w:rFonts w:cs="Arial"/>
                <w:b/>
                <w:bCs/>
                <w:i/>
                <w:iCs/>
                <w:noProof/>
              </w:rPr>
            </w:pPr>
            <w:r w:rsidRPr="00810FF1">
              <w:rPr>
                <w:rFonts w:cs="Arial"/>
                <w:b/>
                <w:bCs/>
                <w:i/>
                <w:iCs/>
                <w:noProof/>
              </w:rPr>
              <w:t>(5)</w:t>
            </w:r>
          </w:p>
        </w:tc>
        <w:tc>
          <w:tcPr>
            <w:tcW w:w="2416" w:type="dxa"/>
          </w:tcPr>
          <w:p w14:paraId="373C960D" w14:textId="77777777" w:rsidR="004B342B" w:rsidRPr="00810FF1" w:rsidRDefault="004B342B" w:rsidP="00D2221B">
            <w:pPr>
              <w:jc w:val="center"/>
              <w:rPr>
                <w:rFonts w:cs="Arial"/>
                <w:b/>
                <w:bCs/>
                <w:i/>
                <w:iCs/>
                <w:noProof/>
              </w:rPr>
            </w:pPr>
            <w:r w:rsidRPr="00810FF1">
              <w:rPr>
                <w:rFonts w:cs="Arial"/>
                <w:b/>
                <w:bCs/>
                <w:i/>
                <w:iCs/>
                <w:noProof/>
              </w:rPr>
              <w:t>(6)</w:t>
            </w:r>
          </w:p>
        </w:tc>
      </w:tr>
      <w:tr w:rsidR="004B342B" w:rsidRPr="00810FF1" w14:paraId="54DA80F4" w14:textId="77777777" w:rsidTr="005217C5">
        <w:trPr>
          <w:trHeight w:val="381"/>
          <w:jc w:val="center"/>
        </w:trPr>
        <w:tc>
          <w:tcPr>
            <w:tcW w:w="441" w:type="dxa"/>
            <w:vAlign w:val="center"/>
          </w:tcPr>
          <w:p w14:paraId="239079B4" w14:textId="77777777" w:rsidR="004B342B" w:rsidRPr="00810FF1" w:rsidRDefault="004B342B" w:rsidP="00D2221B">
            <w:pPr>
              <w:jc w:val="center"/>
              <w:rPr>
                <w:rFonts w:cs="Arial"/>
                <w:b/>
                <w:bCs/>
                <w:i/>
                <w:iCs/>
                <w:noProof/>
              </w:rPr>
            </w:pPr>
            <w:r w:rsidRPr="00810FF1">
              <w:rPr>
                <w:rFonts w:cs="Arial"/>
                <w:b/>
                <w:bCs/>
                <w:i/>
                <w:iCs/>
                <w:noProof/>
              </w:rPr>
              <w:t>1.</w:t>
            </w:r>
          </w:p>
        </w:tc>
        <w:tc>
          <w:tcPr>
            <w:tcW w:w="3979" w:type="dxa"/>
          </w:tcPr>
          <w:p w14:paraId="7899BCEA" w14:textId="77777777" w:rsidR="004B342B" w:rsidRPr="00374191" w:rsidRDefault="004B342B" w:rsidP="00374191">
            <w:pPr>
              <w:jc w:val="center"/>
              <w:rPr>
                <w:rFonts w:cs="Arial"/>
                <w:bCs/>
                <w:i/>
                <w:iCs/>
                <w:noProof/>
                <w:lang w:val="mk-MK"/>
              </w:rPr>
            </w:pPr>
            <w:r w:rsidRPr="00810FF1">
              <w:rPr>
                <w:rFonts w:cs="Arial"/>
                <w:b/>
                <w:bCs/>
                <w:i/>
                <w:iCs/>
                <w:noProof/>
              </w:rPr>
              <w:t xml:space="preserve">Превоз </w:t>
            </w:r>
            <w:r w:rsidR="00374191">
              <w:rPr>
                <w:rFonts w:cs="Arial"/>
                <w:b/>
                <w:bCs/>
                <w:i/>
                <w:iCs/>
                <w:noProof/>
                <w:lang w:val="mk-MK"/>
              </w:rPr>
              <w:t xml:space="preserve">на </w:t>
            </w:r>
            <w:r w:rsidRPr="00810FF1">
              <w:rPr>
                <w:rFonts w:cs="Arial"/>
                <w:b/>
                <w:bCs/>
                <w:i/>
                <w:iCs/>
                <w:noProof/>
              </w:rPr>
              <w:t xml:space="preserve">возила </w:t>
            </w:r>
            <w:r w:rsidR="00374191">
              <w:rPr>
                <w:rFonts w:cs="Arial"/>
                <w:b/>
                <w:bCs/>
                <w:i/>
                <w:iCs/>
                <w:noProof/>
                <w:lang w:val="mk-MK"/>
              </w:rPr>
              <w:t>со шлеп служба</w:t>
            </w:r>
          </w:p>
        </w:tc>
        <w:tc>
          <w:tcPr>
            <w:tcW w:w="853" w:type="dxa"/>
            <w:vAlign w:val="center"/>
          </w:tcPr>
          <w:p w14:paraId="3CF144A2" w14:textId="77777777" w:rsidR="004B342B" w:rsidRPr="00810FF1" w:rsidRDefault="004B342B" w:rsidP="00D2221B">
            <w:pPr>
              <w:jc w:val="center"/>
              <w:rPr>
                <w:rFonts w:cs="Arial"/>
                <w:bCs/>
                <w:i/>
                <w:iCs/>
                <w:noProof/>
              </w:rPr>
            </w:pPr>
            <w:r w:rsidRPr="00810FF1">
              <w:rPr>
                <w:rFonts w:cs="Arial"/>
                <w:bCs/>
                <w:i/>
                <w:iCs/>
                <w:noProof/>
              </w:rPr>
              <w:t>Кm</w:t>
            </w:r>
          </w:p>
        </w:tc>
        <w:tc>
          <w:tcPr>
            <w:tcW w:w="710" w:type="dxa"/>
            <w:vAlign w:val="center"/>
          </w:tcPr>
          <w:p w14:paraId="0EE2DCC9" w14:textId="77777777" w:rsidR="004B342B" w:rsidRPr="00810FF1" w:rsidRDefault="004B342B" w:rsidP="00D2221B">
            <w:pPr>
              <w:jc w:val="center"/>
              <w:rPr>
                <w:rFonts w:cs="Arial"/>
                <w:bCs/>
                <w:i/>
                <w:iCs/>
                <w:noProof/>
              </w:rPr>
            </w:pPr>
            <w:r w:rsidRPr="00810FF1">
              <w:rPr>
                <w:rFonts w:cs="Arial"/>
                <w:bCs/>
                <w:i/>
                <w:iCs/>
                <w:noProof/>
              </w:rPr>
              <w:t>1</w:t>
            </w:r>
          </w:p>
        </w:tc>
        <w:tc>
          <w:tcPr>
            <w:tcW w:w="1634" w:type="dxa"/>
            <w:vAlign w:val="center"/>
          </w:tcPr>
          <w:p w14:paraId="303CCE02" w14:textId="77777777" w:rsidR="004B342B" w:rsidRPr="00810FF1" w:rsidRDefault="004B342B" w:rsidP="00D2221B">
            <w:pPr>
              <w:jc w:val="center"/>
              <w:rPr>
                <w:rFonts w:cs="Arial"/>
                <w:b/>
                <w:bCs/>
                <w:i/>
                <w:iCs/>
                <w:noProof/>
              </w:rPr>
            </w:pPr>
          </w:p>
        </w:tc>
        <w:tc>
          <w:tcPr>
            <w:tcW w:w="2416" w:type="dxa"/>
            <w:vAlign w:val="center"/>
          </w:tcPr>
          <w:p w14:paraId="27B7E50A" w14:textId="77777777" w:rsidR="004B342B" w:rsidRPr="00810FF1" w:rsidRDefault="004B342B" w:rsidP="00D2221B">
            <w:pPr>
              <w:jc w:val="center"/>
              <w:rPr>
                <w:rFonts w:cs="Arial"/>
                <w:b/>
                <w:bCs/>
                <w:i/>
                <w:iCs/>
                <w:noProof/>
              </w:rPr>
            </w:pPr>
          </w:p>
        </w:tc>
      </w:tr>
    </w:tbl>
    <w:p w14:paraId="5D92060D" w14:textId="77777777" w:rsidR="004B342B" w:rsidRPr="00810FF1" w:rsidRDefault="004B342B" w:rsidP="004B342B">
      <w:pPr>
        <w:tabs>
          <w:tab w:val="left" w:pos="90"/>
        </w:tabs>
        <w:jc w:val="both"/>
        <w:rPr>
          <w:rFonts w:cs="Arial"/>
          <w:bCs/>
          <w:iCs/>
          <w:noProof/>
        </w:rPr>
      </w:pPr>
    </w:p>
    <w:p w14:paraId="45FF12C3" w14:textId="77777777" w:rsidR="004B342B" w:rsidRPr="00810FF1" w:rsidRDefault="00F241B2" w:rsidP="004B342B">
      <w:pPr>
        <w:tabs>
          <w:tab w:val="left" w:pos="90"/>
        </w:tabs>
        <w:jc w:val="both"/>
        <w:rPr>
          <w:rFonts w:cs="Arial"/>
          <w:bCs/>
          <w:iCs/>
          <w:noProof/>
        </w:rPr>
      </w:pPr>
      <w:r w:rsidRPr="00F241B2">
        <w:rPr>
          <w:rFonts w:cs="Arial"/>
          <w:bCs/>
          <w:iCs/>
          <w:noProof/>
        </w:rPr>
        <w:t>Понудувачот треба да го пополни формуларот за структура на цените за Табела 5 на следниов начин</w:t>
      </w:r>
      <w:r w:rsidR="004B342B" w:rsidRPr="00810FF1">
        <w:rPr>
          <w:rFonts w:cs="Arial"/>
          <w:bCs/>
          <w:iCs/>
          <w:noProof/>
        </w:rPr>
        <w:t>:</w:t>
      </w:r>
    </w:p>
    <w:p w14:paraId="657FAE36" w14:textId="77777777" w:rsidR="00F241B2" w:rsidRPr="00F241B2" w:rsidRDefault="00F241B2" w:rsidP="00F241B2">
      <w:pPr>
        <w:pStyle w:val="ListParagraph"/>
        <w:numPr>
          <w:ilvl w:val="0"/>
          <w:numId w:val="25"/>
        </w:numPr>
        <w:jc w:val="both"/>
        <w:rPr>
          <w:rFonts w:asciiTheme="minorHAnsi" w:hAnsiTheme="minorHAnsi" w:cs="Arial"/>
          <w:bCs/>
          <w:iCs/>
          <w:noProof/>
          <w:sz w:val="22"/>
          <w:szCs w:val="22"/>
        </w:rPr>
      </w:pPr>
      <w:r w:rsidRPr="00F241B2">
        <w:rPr>
          <w:rFonts w:asciiTheme="minorHAnsi" w:hAnsiTheme="minorHAnsi" w:cs="Arial"/>
          <w:bCs/>
          <w:iCs/>
          <w:noProof/>
          <w:sz w:val="22"/>
          <w:szCs w:val="22"/>
        </w:rPr>
        <w:lastRenderedPageBreak/>
        <w:t>во колоната 5, внесете го износот на единечната цена без ДДВ за услугата што се обезбедува по километар неисправно возило поминато;</w:t>
      </w:r>
    </w:p>
    <w:p w14:paraId="6E4B329E" w14:textId="77777777" w:rsidR="004B342B" w:rsidRPr="00F241B2" w:rsidRDefault="00F241B2" w:rsidP="00F241B2">
      <w:pPr>
        <w:pStyle w:val="ListParagraph"/>
        <w:numPr>
          <w:ilvl w:val="0"/>
          <w:numId w:val="25"/>
        </w:numPr>
        <w:jc w:val="both"/>
        <w:rPr>
          <w:rFonts w:asciiTheme="minorHAnsi" w:hAnsiTheme="minorHAnsi" w:cs="Arial"/>
          <w:bCs/>
          <w:i/>
          <w:iCs/>
          <w:noProof/>
          <w:sz w:val="22"/>
          <w:szCs w:val="22"/>
        </w:rPr>
      </w:pPr>
      <w:r w:rsidRPr="00F241B2">
        <w:rPr>
          <w:rFonts w:asciiTheme="minorHAnsi" w:hAnsiTheme="minorHAnsi" w:cs="Arial"/>
          <w:bCs/>
          <w:iCs/>
          <w:noProof/>
          <w:sz w:val="22"/>
          <w:szCs w:val="22"/>
        </w:rPr>
        <w:t>во колона 6, внесете го износот на единечната цена со ДДВ за услугата што се обезбедува по километар неисправен превоз на возила.</w:t>
      </w:r>
    </w:p>
    <w:p w14:paraId="55E1D1E8" w14:textId="77777777" w:rsidR="00F241B2" w:rsidRPr="00F241B2" w:rsidRDefault="00F241B2" w:rsidP="00F241B2">
      <w:pPr>
        <w:pStyle w:val="ListParagraph"/>
        <w:jc w:val="both"/>
        <w:rPr>
          <w:rFonts w:asciiTheme="minorHAnsi" w:hAnsiTheme="minorHAnsi" w:cs="Arial"/>
          <w:bCs/>
          <w:i/>
          <w:iCs/>
          <w:noProof/>
          <w:sz w:val="22"/>
          <w:szCs w:val="22"/>
        </w:rPr>
      </w:pPr>
    </w:p>
    <w:p w14:paraId="533E8A85" w14:textId="77777777" w:rsidR="00F241B2" w:rsidRPr="00F241B2" w:rsidRDefault="00F241B2" w:rsidP="00F241B2">
      <w:pPr>
        <w:jc w:val="both"/>
        <w:rPr>
          <w:rFonts w:cs="Arial"/>
          <w:bCs/>
          <w:i/>
          <w:iCs/>
          <w:noProof/>
        </w:rPr>
      </w:pPr>
      <w:r w:rsidRPr="00F241B2">
        <w:rPr>
          <w:rFonts w:cs="Arial"/>
          <w:bCs/>
          <w:i/>
          <w:iCs/>
          <w:noProof/>
        </w:rPr>
        <w:t>Во с</w:t>
      </w:r>
      <w:r>
        <w:rPr>
          <w:rFonts w:cs="Arial"/>
          <w:bCs/>
          <w:i/>
          <w:iCs/>
          <w:noProof/>
        </w:rPr>
        <w:t xml:space="preserve">лучај на дефект на возилото </w:t>
      </w:r>
      <w:r w:rsidRPr="00F241B2">
        <w:rPr>
          <w:rFonts w:cs="Arial"/>
          <w:bCs/>
          <w:i/>
          <w:iCs/>
          <w:noProof/>
        </w:rPr>
        <w:t>на пат, понудувачот е должен да ја обезбеди услугата за превоз на возилото со влечно возило.</w:t>
      </w:r>
    </w:p>
    <w:p w14:paraId="2154F6F8" w14:textId="77777777" w:rsidR="004B342B" w:rsidRPr="00810FF1" w:rsidRDefault="00F241B2" w:rsidP="00F241B2">
      <w:pPr>
        <w:jc w:val="both"/>
        <w:rPr>
          <w:rFonts w:cs="Arial"/>
          <w:bCs/>
          <w:i/>
          <w:iCs/>
          <w:noProof/>
          <w:color w:val="FF0000"/>
        </w:rPr>
      </w:pPr>
      <w:r w:rsidRPr="00F241B2">
        <w:rPr>
          <w:rFonts w:cs="Arial"/>
          <w:bCs/>
          <w:i/>
          <w:iCs/>
          <w:noProof/>
        </w:rPr>
        <w:t>Цената на влечното возило ќе се пресметува според цените од понудата.</w:t>
      </w:r>
    </w:p>
    <w:p w14:paraId="53935C16" w14:textId="77777777" w:rsidR="004B342B" w:rsidRPr="00810FF1" w:rsidRDefault="00F241B2" w:rsidP="004B342B">
      <w:pPr>
        <w:spacing w:line="240" w:lineRule="auto"/>
        <w:ind w:left="-360" w:right="-1149" w:firstLine="360"/>
        <w:jc w:val="both"/>
        <w:rPr>
          <w:rFonts w:cs="Arial"/>
          <w:b/>
          <w:bCs/>
          <w:noProof/>
        </w:rPr>
      </w:pPr>
      <w:r>
        <w:rPr>
          <w:rFonts w:cs="Arial"/>
          <w:b/>
          <w:bCs/>
          <w:noProof/>
          <w:u w:val="single"/>
          <w:lang w:val="mk-MK"/>
        </w:rPr>
        <w:t>Останато</w:t>
      </w:r>
      <w:r w:rsidR="004B342B" w:rsidRPr="00810FF1">
        <w:rPr>
          <w:rFonts w:cs="Arial"/>
          <w:b/>
          <w:bCs/>
          <w:noProof/>
        </w:rPr>
        <w:t>:</w:t>
      </w:r>
    </w:p>
    <w:p w14:paraId="5740A995" w14:textId="77777777" w:rsidR="004B342B" w:rsidRPr="00810FF1" w:rsidRDefault="004B342B" w:rsidP="004B342B">
      <w:pPr>
        <w:spacing w:line="240" w:lineRule="auto"/>
        <w:ind w:right="-1149"/>
        <w:jc w:val="both"/>
        <w:rPr>
          <w:rFonts w:cs="Arial"/>
          <w:noProof/>
        </w:rPr>
      </w:pPr>
    </w:p>
    <w:p w14:paraId="66B6A10D" w14:textId="77777777" w:rsidR="004B342B" w:rsidRPr="00810FF1" w:rsidRDefault="00F241B2" w:rsidP="004B342B">
      <w:pPr>
        <w:spacing w:line="240" w:lineRule="auto"/>
        <w:ind w:right="-612"/>
        <w:jc w:val="both"/>
        <w:rPr>
          <w:rFonts w:cs="Arial"/>
          <w:noProof/>
        </w:rPr>
      </w:pPr>
      <w:r w:rsidRPr="00F241B2">
        <w:rPr>
          <w:rFonts w:cs="Arial"/>
          <w:noProof/>
        </w:rPr>
        <w:t>Во случај понудената цена да вклучува увозни царински давачки и други давачки, понудувачот е должен да ги н</w:t>
      </w:r>
      <w:r>
        <w:rPr>
          <w:rFonts w:cs="Arial"/>
          <w:noProof/>
        </w:rPr>
        <w:t>аведе овие трошоци посебно во де</w:t>
      </w:r>
      <w:r w:rsidRPr="00F241B2">
        <w:rPr>
          <w:rFonts w:cs="Arial"/>
          <w:noProof/>
        </w:rPr>
        <w:t xml:space="preserve">нари (член </w:t>
      </w:r>
      <w:r>
        <w:rPr>
          <w:rFonts w:cs="Arial"/>
          <w:noProof/>
          <w:lang w:val="mk-MK"/>
        </w:rPr>
        <w:t>--------------</w:t>
      </w:r>
      <w:r w:rsidRPr="00F241B2">
        <w:rPr>
          <w:rFonts w:cs="Arial"/>
          <w:noProof/>
        </w:rPr>
        <w:t>) и тие изнесуваат:</w:t>
      </w:r>
    </w:p>
    <w:p w14:paraId="074D6D75" w14:textId="77777777" w:rsidR="004B342B" w:rsidRPr="00810FF1" w:rsidRDefault="004B342B" w:rsidP="004B342B">
      <w:pPr>
        <w:spacing w:line="240" w:lineRule="auto"/>
        <w:ind w:right="-612"/>
        <w:jc w:val="both"/>
        <w:rPr>
          <w:rFonts w:cs="Arial"/>
          <w:noProof/>
        </w:rPr>
      </w:pPr>
      <w:r w:rsidRPr="00810FF1">
        <w:rPr>
          <w:rFonts w:cs="Arial"/>
          <w:noProof/>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06CCD0A" w14:textId="77777777" w:rsidR="00D2221B" w:rsidRPr="00810FF1" w:rsidRDefault="00D2221B"/>
    <w:sectPr w:rsidR="00D2221B" w:rsidRPr="00810FF1" w:rsidSect="007D10B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6A8ABA" w14:textId="77777777" w:rsidR="008F4D06" w:rsidRDefault="008F4D06" w:rsidP="007D10BB">
      <w:pPr>
        <w:spacing w:after="0" w:line="240" w:lineRule="auto"/>
      </w:pPr>
      <w:r>
        <w:separator/>
      </w:r>
    </w:p>
  </w:endnote>
  <w:endnote w:type="continuationSeparator" w:id="0">
    <w:p w14:paraId="142EFEA5" w14:textId="77777777" w:rsidR="008F4D06" w:rsidRDefault="008F4D06" w:rsidP="007D10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MT">
    <w:altName w:val="Times New Roman"/>
    <w:charset w:val="EE"/>
    <w:family w:val="auto"/>
    <w:pitch w:val="variable"/>
    <w:sig w:usb0="00000203" w:usb1="00000000" w:usb2="00000000" w:usb3="00000000" w:csb0="00000005"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font275">
    <w:altName w:val="Times New Roman"/>
    <w:charset w:val="EE"/>
    <w:family w:val="auto"/>
    <w:pitch w:val="variable"/>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ayout w:type="fixed"/>
      <w:tblLook w:val="0000" w:firstRow="0" w:lastRow="0" w:firstColumn="0" w:lastColumn="0" w:noHBand="0" w:noVBand="0"/>
    </w:tblPr>
    <w:tblGrid>
      <w:gridCol w:w="8208"/>
    </w:tblGrid>
    <w:tr w:rsidR="00904112" w14:paraId="408FB12F" w14:textId="77777777">
      <w:tc>
        <w:tcPr>
          <w:tcW w:w="8208" w:type="dxa"/>
          <w:tcBorders>
            <w:top w:val="single" w:sz="8" w:space="0" w:color="808080"/>
          </w:tcBorders>
          <w:shd w:val="clear" w:color="auto" w:fill="auto"/>
        </w:tcPr>
        <w:p w14:paraId="7265A59F" w14:textId="77777777" w:rsidR="00904112" w:rsidRPr="003D606C" w:rsidRDefault="00904112">
          <w:pPr>
            <w:pStyle w:val="Footer"/>
            <w:jc w:val="right"/>
            <w:rPr>
              <w:noProof/>
            </w:rPr>
          </w:pPr>
        </w:p>
      </w:tc>
    </w:tr>
  </w:tbl>
  <w:p w14:paraId="638D2B9E" w14:textId="77777777" w:rsidR="00904112" w:rsidRDefault="00904112">
    <w:pPr>
      <w:pStyle w:val="Footer"/>
      <w:jc w:val="right"/>
    </w:pPr>
  </w:p>
  <w:p w14:paraId="39CF3A8B" w14:textId="77777777" w:rsidR="00904112" w:rsidRDefault="0090411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B09AF6" w14:textId="77777777" w:rsidR="008F4D06" w:rsidRDefault="008F4D06" w:rsidP="007D10BB">
      <w:pPr>
        <w:spacing w:after="0" w:line="240" w:lineRule="auto"/>
      </w:pPr>
      <w:r>
        <w:separator/>
      </w:r>
    </w:p>
  </w:footnote>
  <w:footnote w:type="continuationSeparator" w:id="0">
    <w:p w14:paraId="4F64568A" w14:textId="77777777" w:rsidR="008F4D06" w:rsidRDefault="008F4D06" w:rsidP="007D10BB">
      <w:pPr>
        <w:spacing w:after="0" w:line="240" w:lineRule="auto"/>
      </w:pPr>
      <w:r>
        <w:continuationSeparator/>
      </w:r>
    </w:p>
  </w:footnote>
  <w:footnote w:id="1">
    <w:p w14:paraId="5124378B" w14:textId="10E28B7E" w:rsidR="00904112" w:rsidRPr="00904112" w:rsidRDefault="00904112">
      <w:pPr>
        <w:pStyle w:val="FootnoteText"/>
        <w:rPr>
          <w:b/>
          <w:lang w:val="mk-MK"/>
        </w:rPr>
      </w:pPr>
      <w:r w:rsidRPr="00904112">
        <w:rPr>
          <w:rStyle w:val="FootnoteReference"/>
          <w:b/>
        </w:rPr>
        <w:footnoteRef/>
      </w:r>
      <w:r w:rsidRPr="00904112">
        <w:rPr>
          <w:b/>
        </w:rPr>
        <w:t xml:space="preserve"> </w:t>
      </w:r>
      <w:r w:rsidRPr="00904112">
        <w:rPr>
          <w:b/>
          <w:lang w:val="mk-MK"/>
        </w:rPr>
        <w:t>КОМЕРЦИЈАЛНИТЕ УСЛОВИ ГИ ДЕФИНИРА ДОГОВОРНИОТ ОРГАН, А ТЕКСТОТ ВО ТАБЕЛАТА Е ДАДЕН КАКО ПРИМЕР</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F0E040" w14:textId="77777777" w:rsidR="00904112" w:rsidRDefault="00904112">
    <w:pPr>
      <w:pStyle w:val="Header"/>
    </w:pPr>
    <w:r>
      <w:rPr>
        <w:noProof/>
        <w:lang w:eastAsia="en-US"/>
      </w:rPr>
      <w:ptab w:relativeTo="margin" w:alignment="center"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4"/>
    <w:multiLevelType w:val="multilevel"/>
    <w:tmpl w:val="481CA832"/>
    <w:name w:val="WW8Num4"/>
    <w:lvl w:ilvl="0">
      <w:start w:val="1"/>
      <w:numFmt w:val="decimal"/>
      <w:lvlText w:val="%1)"/>
      <w:lvlJc w:val="left"/>
      <w:pPr>
        <w:tabs>
          <w:tab w:val="num" w:pos="810"/>
        </w:tabs>
        <w:ind w:left="1530" w:hanging="360"/>
      </w:pPr>
      <w:rPr>
        <w:rFonts w:cs="Arial"/>
        <w:b w:val="0"/>
        <w:i w:val="0"/>
        <w:sz w:val="24"/>
      </w:rPr>
    </w:lvl>
    <w:lvl w:ilvl="1">
      <w:start w:val="1"/>
      <w:numFmt w:val="bullet"/>
      <w:lvlText w:val="o"/>
      <w:lvlJc w:val="left"/>
      <w:pPr>
        <w:tabs>
          <w:tab w:val="num" w:pos="360"/>
        </w:tabs>
        <w:ind w:left="1800" w:hanging="360"/>
      </w:pPr>
      <w:rPr>
        <w:rFonts w:ascii="Courier New" w:hAnsi="Courier New" w:cs="Courier New"/>
      </w:rPr>
    </w:lvl>
    <w:lvl w:ilvl="2">
      <w:start w:val="1"/>
      <w:numFmt w:val="bullet"/>
      <w:lvlText w:val=""/>
      <w:lvlJc w:val="left"/>
      <w:pPr>
        <w:tabs>
          <w:tab w:val="num" w:pos="360"/>
        </w:tabs>
        <w:ind w:left="2520" w:hanging="360"/>
      </w:pPr>
      <w:rPr>
        <w:rFonts w:ascii="Wingdings" w:hAnsi="Wingdings" w:cs="Wingdings"/>
      </w:rPr>
    </w:lvl>
    <w:lvl w:ilvl="3">
      <w:start w:val="1"/>
      <w:numFmt w:val="bullet"/>
      <w:lvlText w:val=""/>
      <w:lvlJc w:val="left"/>
      <w:pPr>
        <w:tabs>
          <w:tab w:val="num" w:pos="360"/>
        </w:tabs>
        <w:ind w:left="3240" w:hanging="360"/>
      </w:pPr>
      <w:rPr>
        <w:rFonts w:ascii="Symbol" w:hAnsi="Symbol" w:cs="Symbol"/>
      </w:rPr>
    </w:lvl>
    <w:lvl w:ilvl="4">
      <w:start w:val="1"/>
      <w:numFmt w:val="bullet"/>
      <w:lvlText w:val="o"/>
      <w:lvlJc w:val="left"/>
      <w:pPr>
        <w:tabs>
          <w:tab w:val="num" w:pos="360"/>
        </w:tabs>
        <w:ind w:left="3960" w:hanging="360"/>
      </w:pPr>
      <w:rPr>
        <w:rFonts w:ascii="Courier New" w:hAnsi="Courier New" w:cs="Courier New"/>
      </w:rPr>
    </w:lvl>
    <w:lvl w:ilvl="5">
      <w:start w:val="1"/>
      <w:numFmt w:val="bullet"/>
      <w:lvlText w:val=""/>
      <w:lvlJc w:val="left"/>
      <w:pPr>
        <w:tabs>
          <w:tab w:val="num" w:pos="360"/>
        </w:tabs>
        <w:ind w:left="4680" w:hanging="360"/>
      </w:pPr>
      <w:rPr>
        <w:rFonts w:ascii="Wingdings" w:hAnsi="Wingdings" w:cs="Wingdings"/>
      </w:rPr>
    </w:lvl>
    <w:lvl w:ilvl="6">
      <w:start w:val="1"/>
      <w:numFmt w:val="bullet"/>
      <w:lvlText w:val=""/>
      <w:lvlJc w:val="left"/>
      <w:pPr>
        <w:tabs>
          <w:tab w:val="num" w:pos="360"/>
        </w:tabs>
        <w:ind w:left="5400" w:hanging="360"/>
      </w:pPr>
      <w:rPr>
        <w:rFonts w:ascii="Symbol" w:hAnsi="Symbol" w:cs="Symbol"/>
      </w:rPr>
    </w:lvl>
    <w:lvl w:ilvl="7">
      <w:start w:val="1"/>
      <w:numFmt w:val="bullet"/>
      <w:lvlText w:val="o"/>
      <w:lvlJc w:val="left"/>
      <w:pPr>
        <w:tabs>
          <w:tab w:val="num" w:pos="360"/>
        </w:tabs>
        <w:ind w:left="6120" w:hanging="360"/>
      </w:pPr>
      <w:rPr>
        <w:rFonts w:ascii="Courier New" w:hAnsi="Courier New" w:cs="Courier New"/>
      </w:rPr>
    </w:lvl>
    <w:lvl w:ilvl="8">
      <w:start w:val="1"/>
      <w:numFmt w:val="bullet"/>
      <w:lvlText w:val=""/>
      <w:lvlJc w:val="left"/>
      <w:pPr>
        <w:tabs>
          <w:tab w:val="num" w:pos="360"/>
        </w:tabs>
        <w:ind w:left="6840" w:hanging="360"/>
      </w:pPr>
      <w:rPr>
        <w:rFonts w:ascii="Wingdings" w:hAnsi="Wingdings" w:cs="Wingdings"/>
      </w:rPr>
    </w:lvl>
  </w:abstractNum>
  <w:abstractNum w:abstractNumId="1" w15:restartNumberingAfterBreak="0">
    <w:nsid w:val="00000005"/>
    <w:multiLevelType w:val="multilevel"/>
    <w:tmpl w:val="00000005"/>
    <w:name w:val="WW8Num5"/>
    <w:lvl w:ilvl="0">
      <w:start w:val="1"/>
      <w:numFmt w:val="bullet"/>
      <w:lvlText w:val=""/>
      <w:lvlJc w:val="left"/>
      <w:pPr>
        <w:tabs>
          <w:tab w:val="num" w:pos="0"/>
        </w:tabs>
        <w:ind w:left="720" w:hanging="360"/>
      </w:pPr>
      <w:rPr>
        <w:rFonts w:ascii="Symbol" w:hAnsi="Symbol" w:cs="Arial"/>
        <w:b w:val="0"/>
        <w:i w:val="0"/>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Arial"/>
        <w:b w:val="0"/>
        <w:i w:val="0"/>
        <w:sz w:val="24"/>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Arial"/>
        <w:b w:val="0"/>
        <w:i w:val="0"/>
        <w:sz w:val="24"/>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 w15:restartNumberingAfterBreak="0">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15:restartNumberingAfterBreak="0">
    <w:nsid w:val="00000009"/>
    <w:multiLevelType w:val="multilevel"/>
    <w:tmpl w:val="00000009"/>
    <w:lvl w:ilvl="0">
      <w:start w:val="1"/>
      <w:numFmt w:val="bullet"/>
      <w:lvlText w:val=""/>
      <w:lvlJc w:val="left"/>
      <w:pPr>
        <w:tabs>
          <w:tab w:val="num" w:pos="0"/>
        </w:tabs>
        <w:ind w:left="720" w:hanging="360"/>
      </w:pPr>
      <w:rPr>
        <w:rFonts w:ascii="Wingdings" w:hAnsi="Wingdings"/>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4" w15:restartNumberingAfterBreak="0">
    <w:nsid w:val="00CA7044"/>
    <w:multiLevelType w:val="hybridMultilevel"/>
    <w:tmpl w:val="A6CA1B92"/>
    <w:lvl w:ilvl="0" w:tplc="2A0A3EE6">
      <w:start w:val="1"/>
      <w:numFmt w:val="decimal"/>
      <w:lvlText w:val="%1)"/>
      <w:lvlJc w:val="left"/>
      <w:pPr>
        <w:ind w:left="720" w:hanging="360"/>
      </w:pPr>
      <w:rPr>
        <w:b/>
        <w:bCs/>
      </w:rPr>
    </w:lvl>
    <w:lvl w:ilvl="1" w:tplc="281A0019" w:tentative="1">
      <w:start w:val="1"/>
      <w:numFmt w:val="lowerLetter"/>
      <w:lvlText w:val="%2."/>
      <w:lvlJc w:val="left"/>
      <w:pPr>
        <w:ind w:left="1440" w:hanging="360"/>
      </w:pPr>
    </w:lvl>
    <w:lvl w:ilvl="2" w:tplc="281A001B" w:tentative="1">
      <w:start w:val="1"/>
      <w:numFmt w:val="lowerRoman"/>
      <w:lvlText w:val="%3."/>
      <w:lvlJc w:val="right"/>
      <w:pPr>
        <w:ind w:left="2160" w:hanging="180"/>
      </w:pPr>
    </w:lvl>
    <w:lvl w:ilvl="3" w:tplc="281A000F" w:tentative="1">
      <w:start w:val="1"/>
      <w:numFmt w:val="decimal"/>
      <w:lvlText w:val="%4."/>
      <w:lvlJc w:val="left"/>
      <w:pPr>
        <w:ind w:left="2880" w:hanging="360"/>
      </w:pPr>
    </w:lvl>
    <w:lvl w:ilvl="4" w:tplc="281A0019" w:tentative="1">
      <w:start w:val="1"/>
      <w:numFmt w:val="lowerLetter"/>
      <w:lvlText w:val="%5."/>
      <w:lvlJc w:val="left"/>
      <w:pPr>
        <w:ind w:left="3600" w:hanging="360"/>
      </w:pPr>
    </w:lvl>
    <w:lvl w:ilvl="5" w:tplc="281A001B" w:tentative="1">
      <w:start w:val="1"/>
      <w:numFmt w:val="lowerRoman"/>
      <w:lvlText w:val="%6."/>
      <w:lvlJc w:val="right"/>
      <w:pPr>
        <w:ind w:left="4320" w:hanging="180"/>
      </w:pPr>
    </w:lvl>
    <w:lvl w:ilvl="6" w:tplc="281A000F" w:tentative="1">
      <w:start w:val="1"/>
      <w:numFmt w:val="decimal"/>
      <w:lvlText w:val="%7."/>
      <w:lvlJc w:val="left"/>
      <w:pPr>
        <w:ind w:left="5040" w:hanging="360"/>
      </w:pPr>
    </w:lvl>
    <w:lvl w:ilvl="7" w:tplc="281A0019" w:tentative="1">
      <w:start w:val="1"/>
      <w:numFmt w:val="lowerLetter"/>
      <w:lvlText w:val="%8."/>
      <w:lvlJc w:val="left"/>
      <w:pPr>
        <w:ind w:left="5760" w:hanging="360"/>
      </w:pPr>
    </w:lvl>
    <w:lvl w:ilvl="8" w:tplc="281A001B" w:tentative="1">
      <w:start w:val="1"/>
      <w:numFmt w:val="lowerRoman"/>
      <w:lvlText w:val="%9."/>
      <w:lvlJc w:val="right"/>
      <w:pPr>
        <w:ind w:left="6480" w:hanging="180"/>
      </w:pPr>
    </w:lvl>
  </w:abstractNum>
  <w:abstractNum w:abstractNumId="5" w15:restartNumberingAfterBreak="0">
    <w:nsid w:val="0A7C76E2"/>
    <w:multiLevelType w:val="hybridMultilevel"/>
    <w:tmpl w:val="6BAAD94E"/>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570D26"/>
    <w:multiLevelType w:val="hybridMultilevel"/>
    <w:tmpl w:val="F758B1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B360A68"/>
    <w:multiLevelType w:val="hybridMultilevel"/>
    <w:tmpl w:val="DFD45C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CE52322"/>
    <w:multiLevelType w:val="hybridMultilevel"/>
    <w:tmpl w:val="C606750E"/>
    <w:lvl w:ilvl="0" w:tplc="EA22989A">
      <w:start w:val="3"/>
      <w:numFmt w:val="bullet"/>
      <w:lvlText w:val="-"/>
      <w:lvlJc w:val="left"/>
      <w:pPr>
        <w:ind w:left="720" w:hanging="360"/>
      </w:pPr>
      <w:rPr>
        <w:rFonts w:ascii="Arial" w:eastAsia="Times New Roman" w:hAnsi="Arial" w:cs="Arial" w:hint="default"/>
        <w:b/>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9" w15:restartNumberingAfterBreak="0">
    <w:nsid w:val="1EB07400"/>
    <w:multiLevelType w:val="hybridMultilevel"/>
    <w:tmpl w:val="D3F04856"/>
    <w:lvl w:ilvl="0" w:tplc="80BC4EDA">
      <w:start w:val="12"/>
      <w:numFmt w:val="bullet"/>
      <w:lvlText w:val="-"/>
      <w:lvlJc w:val="left"/>
      <w:pPr>
        <w:tabs>
          <w:tab w:val="num" w:pos="720"/>
        </w:tabs>
        <w:ind w:left="720" w:hanging="360"/>
      </w:pPr>
      <w:rPr>
        <w:rFonts w:ascii="Arial" w:eastAsia="TimesNewRomanPSMT"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7E52E41"/>
    <w:multiLevelType w:val="hybridMultilevel"/>
    <w:tmpl w:val="C324DD9E"/>
    <w:lvl w:ilvl="0" w:tplc="A4ACFBBE">
      <w:start w:val="1"/>
      <w:numFmt w:val="decimal"/>
      <w:lvlText w:val="%1."/>
      <w:lvlJc w:val="left"/>
      <w:pPr>
        <w:ind w:left="720" w:hanging="360"/>
      </w:pPr>
      <w:rPr>
        <w:rFonts w:hint="default"/>
        <w:b/>
        <w:bCs/>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1A70B8"/>
    <w:multiLevelType w:val="hybridMultilevel"/>
    <w:tmpl w:val="C56409C6"/>
    <w:lvl w:ilvl="0" w:tplc="281A0001">
      <w:start w:val="1"/>
      <w:numFmt w:val="bullet"/>
      <w:lvlText w:val=""/>
      <w:lvlJc w:val="left"/>
      <w:pPr>
        <w:ind w:left="1080" w:hanging="360"/>
      </w:pPr>
      <w:rPr>
        <w:rFonts w:ascii="Symbol" w:hAnsi="Symbol" w:hint="default"/>
      </w:rPr>
    </w:lvl>
    <w:lvl w:ilvl="1" w:tplc="281A0003" w:tentative="1">
      <w:start w:val="1"/>
      <w:numFmt w:val="bullet"/>
      <w:lvlText w:val="o"/>
      <w:lvlJc w:val="left"/>
      <w:pPr>
        <w:ind w:left="1800" w:hanging="360"/>
      </w:pPr>
      <w:rPr>
        <w:rFonts w:ascii="Courier New" w:hAnsi="Courier New" w:cs="Courier New" w:hint="default"/>
      </w:rPr>
    </w:lvl>
    <w:lvl w:ilvl="2" w:tplc="281A0005" w:tentative="1">
      <w:start w:val="1"/>
      <w:numFmt w:val="bullet"/>
      <w:lvlText w:val=""/>
      <w:lvlJc w:val="left"/>
      <w:pPr>
        <w:ind w:left="2520" w:hanging="360"/>
      </w:pPr>
      <w:rPr>
        <w:rFonts w:ascii="Wingdings" w:hAnsi="Wingdings" w:hint="default"/>
      </w:rPr>
    </w:lvl>
    <w:lvl w:ilvl="3" w:tplc="281A0001" w:tentative="1">
      <w:start w:val="1"/>
      <w:numFmt w:val="bullet"/>
      <w:lvlText w:val=""/>
      <w:lvlJc w:val="left"/>
      <w:pPr>
        <w:ind w:left="3240" w:hanging="360"/>
      </w:pPr>
      <w:rPr>
        <w:rFonts w:ascii="Symbol" w:hAnsi="Symbol" w:hint="default"/>
      </w:rPr>
    </w:lvl>
    <w:lvl w:ilvl="4" w:tplc="281A0003" w:tentative="1">
      <w:start w:val="1"/>
      <w:numFmt w:val="bullet"/>
      <w:lvlText w:val="o"/>
      <w:lvlJc w:val="left"/>
      <w:pPr>
        <w:ind w:left="3960" w:hanging="360"/>
      </w:pPr>
      <w:rPr>
        <w:rFonts w:ascii="Courier New" w:hAnsi="Courier New" w:cs="Courier New" w:hint="default"/>
      </w:rPr>
    </w:lvl>
    <w:lvl w:ilvl="5" w:tplc="281A0005" w:tentative="1">
      <w:start w:val="1"/>
      <w:numFmt w:val="bullet"/>
      <w:lvlText w:val=""/>
      <w:lvlJc w:val="left"/>
      <w:pPr>
        <w:ind w:left="4680" w:hanging="360"/>
      </w:pPr>
      <w:rPr>
        <w:rFonts w:ascii="Wingdings" w:hAnsi="Wingdings" w:hint="default"/>
      </w:rPr>
    </w:lvl>
    <w:lvl w:ilvl="6" w:tplc="281A0001" w:tentative="1">
      <w:start w:val="1"/>
      <w:numFmt w:val="bullet"/>
      <w:lvlText w:val=""/>
      <w:lvlJc w:val="left"/>
      <w:pPr>
        <w:ind w:left="5400" w:hanging="360"/>
      </w:pPr>
      <w:rPr>
        <w:rFonts w:ascii="Symbol" w:hAnsi="Symbol" w:hint="default"/>
      </w:rPr>
    </w:lvl>
    <w:lvl w:ilvl="7" w:tplc="281A0003" w:tentative="1">
      <w:start w:val="1"/>
      <w:numFmt w:val="bullet"/>
      <w:lvlText w:val="o"/>
      <w:lvlJc w:val="left"/>
      <w:pPr>
        <w:ind w:left="6120" w:hanging="360"/>
      </w:pPr>
      <w:rPr>
        <w:rFonts w:ascii="Courier New" w:hAnsi="Courier New" w:cs="Courier New" w:hint="default"/>
      </w:rPr>
    </w:lvl>
    <w:lvl w:ilvl="8" w:tplc="281A0005" w:tentative="1">
      <w:start w:val="1"/>
      <w:numFmt w:val="bullet"/>
      <w:lvlText w:val=""/>
      <w:lvlJc w:val="left"/>
      <w:pPr>
        <w:ind w:left="6840" w:hanging="360"/>
      </w:pPr>
      <w:rPr>
        <w:rFonts w:ascii="Wingdings" w:hAnsi="Wingdings" w:hint="default"/>
      </w:rPr>
    </w:lvl>
  </w:abstractNum>
  <w:abstractNum w:abstractNumId="12" w15:restartNumberingAfterBreak="0">
    <w:nsid w:val="3B601C0F"/>
    <w:multiLevelType w:val="hybridMultilevel"/>
    <w:tmpl w:val="26028F68"/>
    <w:lvl w:ilvl="0" w:tplc="1CA44A30">
      <w:start w:val="1"/>
      <w:numFmt w:val="bullet"/>
      <w:lvlText w:val="-"/>
      <w:lvlJc w:val="left"/>
      <w:pPr>
        <w:ind w:left="720" w:hanging="360"/>
      </w:pPr>
      <w:rPr>
        <w:rFonts w:ascii="StobiSerif Regular" w:eastAsiaTheme="minorHAnsi" w:hAnsi="StobiSerif Regular"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AD520A"/>
    <w:multiLevelType w:val="hybridMultilevel"/>
    <w:tmpl w:val="1210567E"/>
    <w:lvl w:ilvl="0" w:tplc="1CA44A30">
      <w:start w:val="1"/>
      <w:numFmt w:val="bullet"/>
      <w:lvlText w:val="-"/>
      <w:lvlJc w:val="left"/>
      <w:pPr>
        <w:ind w:left="720" w:hanging="360"/>
      </w:pPr>
      <w:rPr>
        <w:rFonts w:ascii="StobiSerif Regular" w:eastAsiaTheme="minorHAnsi" w:hAnsi="StobiSerif Regular"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234439"/>
    <w:multiLevelType w:val="hybridMultilevel"/>
    <w:tmpl w:val="934A199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B7D39B9"/>
    <w:multiLevelType w:val="hybridMultilevel"/>
    <w:tmpl w:val="40847A8A"/>
    <w:lvl w:ilvl="0" w:tplc="EA22989A">
      <w:start w:val="3"/>
      <w:numFmt w:val="bullet"/>
      <w:lvlText w:val="-"/>
      <w:lvlJc w:val="left"/>
      <w:pPr>
        <w:ind w:left="720" w:hanging="360"/>
      </w:pPr>
      <w:rPr>
        <w:rFonts w:ascii="Arial" w:eastAsia="Times New Roman"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DBE3FEC"/>
    <w:multiLevelType w:val="hybridMultilevel"/>
    <w:tmpl w:val="498AA78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ABF25A4"/>
    <w:multiLevelType w:val="hybridMultilevel"/>
    <w:tmpl w:val="99143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2A4433"/>
    <w:multiLevelType w:val="hybridMultilevel"/>
    <w:tmpl w:val="2CFC0A34"/>
    <w:lvl w:ilvl="0" w:tplc="E7BA6814">
      <w:start w:val="3"/>
      <w:numFmt w:val="bullet"/>
      <w:lvlText w:val="-"/>
      <w:lvlJc w:val="left"/>
      <w:pPr>
        <w:tabs>
          <w:tab w:val="num" w:pos="2520"/>
        </w:tabs>
        <w:ind w:left="25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3881AF2"/>
    <w:multiLevelType w:val="hybridMultilevel"/>
    <w:tmpl w:val="624EC1EC"/>
    <w:lvl w:ilvl="0" w:tplc="3D5A1C70">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7D946D3"/>
    <w:multiLevelType w:val="hybridMultilevel"/>
    <w:tmpl w:val="79040ABC"/>
    <w:lvl w:ilvl="0" w:tplc="241A0001">
      <w:start w:val="1"/>
      <w:numFmt w:val="bullet"/>
      <w:lvlText w:val=""/>
      <w:lvlJc w:val="left"/>
      <w:pPr>
        <w:tabs>
          <w:tab w:val="num" w:pos="862"/>
        </w:tabs>
        <w:ind w:left="862" w:hanging="360"/>
      </w:pPr>
      <w:rPr>
        <w:rFonts w:ascii="Symbol" w:hAnsi="Symbol" w:hint="default"/>
        <w:b w:val="0"/>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99431BD"/>
    <w:multiLevelType w:val="hybridMultilevel"/>
    <w:tmpl w:val="AD32C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2265BA0"/>
    <w:multiLevelType w:val="hybridMultilevel"/>
    <w:tmpl w:val="B30699CA"/>
    <w:lvl w:ilvl="0" w:tplc="1CA44A30">
      <w:start w:val="1"/>
      <w:numFmt w:val="bullet"/>
      <w:lvlText w:val="-"/>
      <w:lvlJc w:val="left"/>
      <w:pPr>
        <w:ind w:left="720" w:hanging="360"/>
      </w:pPr>
      <w:rPr>
        <w:rFonts w:ascii="StobiSerif Regular" w:eastAsiaTheme="minorHAnsi" w:hAnsi="StobiSerif Regular"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7F83D79"/>
    <w:multiLevelType w:val="hybridMultilevel"/>
    <w:tmpl w:val="0A00E8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7D8247CE"/>
    <w:multiLevelType w:val="hybridMultilevel"/>
    <w:tmpl w:val="9E48A036"/>
    <w:lvl w:ilvl="0" w:tplc="D44C108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20"/>
  </w:num>
  <w:num w:numId="5">
    <w:abstractNumId w:val="24"/>
  </w:num>
  <w:num w:numId="6">
    <w:abstractNumId w:val="14"/>
  </w:num>
  <w:num w:numId="7">
    <w:abstractNumId w:val="8"/>
  </w:num>
  <w:num w:numId="8">
    <w:abstractNumId w:val="0"/>
  </w:num>
  <w:num w:numId="9">
    <w:abstractNumId w:val="21"/>
  </w:num>
  <w:num w:numId="10">
    <w:abstractNumId w:val="18"/>
  </w:num>
  <w:num w:numId="11">
    <w:abstractNumId w:val="16"/>
  </w:num>
  <w:num w:numId="12">
    <w:abstractNumId w:val="15"/>
  </w:num>
  <w:num w:numId="13">
    <w:abstractNumId w:val="9"/>
  </w:num>
  <w:num w:numId="14">
    <w:abstractNumId w:val="19"/>
  </w:num>
  <w:num w:numId="15">
    <w:abstractNumId w:val="10"/>
  </w:num>
  <w:num w:numId="16">
    <w:abstractNumId w:val="6"/>
  </w:num>
  <w:num w:numId="17">
    <w:abstractNumId w:val="7"/>
  </w:num>
  <w:num w:numId="18">
    <w:abstractNumId w:val="5"/>
  </w:num>
  <w:num w:numId="19">
    <w:abstractNumId w:val="4"/>
  </w:num>
  <w:num w:numId="20">
    <w:abstractNumId w:val="11"/>
  </w:num>
  <w:num w:numId="21">
    <w:abstractNumId w:val="23"/>
  </w:num>
  <w:num w:numId="22">
    <w:abstractNumId w:val="17"/>
  </w:num>
  <w:num w:numId="23">
    <w:abstractNumId w:val="22"/>
  </w:num>
  <w:num w:numId="24">
    <w:abstractNumId w:val="13"/>
  </w:num>
  <w:num w:numId="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5"/>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342B"/>
    <w:rsid w:val="000301F3"/>
    <w:rsid w:val="00081A0A"/>
    <w:rsid w:val="0015404F"/>
    <w:rsid w:val="00232C2A"/>
    <w:rsid w:val="00272BD9"/>
    <w:rsid w:val="002F4A7A"/>
    <w:rsid w:val="003107AF"/>
    <w:rsid w:val="00374191"/>
    <w:rsid w:val="003A1837"/>
    <w:rsid w:val="003A37DE"/>
    <w:rsid w:val="003E5BC4"/>
    <w:rsid w:val="003F6022"/>
    <w:rsid w:val="004B24B8"/>
    <w:rsid w:val="004B2D8B"/>
    <w:rsid w:val="004B342B"/>
    <w:rsid w:val="00513C47"/>
    <w:rsid w:val="005217C5"/>
    <w:rsid w:val="00561D62"/>
    <w:rsid w:val="005D06E5"/>
    <w:rsid w:val="00663292"/>
    <w:rsid w:val="00693019"/>
    <w:rsid w:val="006B0D63"/>
    <w:rsid w:val="006B314E"/>
    <w:rsid w:val="006E6774"/>
    <w:rsid w:val="00771C17"/>
    <w:rsid w:val="007D10BB"/>
    <w:rsid w:val="0080693E"/>
    <w:rsid w:val="00810FF1"/>
    <w:rsid w:val="00831BBF"/>
    <w:rsid w:val="008F4D06"/>
    <w:rsid w:val="00904112"/>
    <w:rsid w:val="00922E27"/>
    <w:rsid w:val="00935B7B"/>
    <w:rsid w:val="009907CA"/>
    <w:rsid w:val="009E7B7F"/>
    <w:rsid w:val="00AB6013"/>
    <w:rsid w:val="00AE1558"/>
    <w:rsid w:val="00B702E4"/>
    <w:rsid w:val="00B826E3"/>
    <w:rsid w:val="00BA75DD"/>
    <w:rsid w:val="00BD2A3A"/>
    <w:rsid w:val="00BF0ADD"/>
    <w:rsid w:val="00C53F88"/>
    <w:rsid w:val="00D2221B"/>
    <w:rsid w:val="00D37911"/>
    <w:rsid w:val="00DB121A"/>
    <w:rsid w:val="00DE3D34"/>
    <w:rsid w:val="00E02892"/>
    <w:rsid w:val="00E400F5"/>
    <w:rsid w:val="00E857DB"/>
    <w:rsid w:val="00EE6FF9"/>
    <w:rsid w:val="00F00E2F"/>
    <w:rsid w:val="00F241B2"/>
    <w:rsid w:val="00F514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8E09AF"/>
  <w15:docId w15:val="{AB5CC5C7-0E03-4260-8861-54302FBC4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0BB"/>
  </w:style>
  <w:style w:type="paragraph" w:styleId="Heading1">
    <w:name w:val="heading 1"/>
    <w:basedOn w:val="Normal"/>
    <w:next w:val="BodyText"/>
    <w:link w:val="Heading1Char"/>
    <w:qFormat/>
    <w:rsid w:val="004B342B"/>
    <w:pPr>
      <w:keepNext/>
      <w:keepLines/>
      <w:suppressAutoHyphens/>
      <w:spacing w:before="480" w:after="0" w:line="100" w:lineRule="atLeast"/>
      <w:outlineLvl w:val="0"/>
    </w:pPr>
    <w:rPr>
      <w:rFonts w:ascii="Cambria" w:eastAsia="Arial Unicode MS" w:hAnsi="Cambria" w:cs="font275"/>
      <w:b/>
      <w:bCs/>
      <w:color w:val="365F91"/>
      <w:kern w:val="1"/>
      <w:sz w:val="28"/>
      <w:szCs w:val="28"/>
      <w:lang w:eastAsia="ar-SA"/>
    </w:rPr>
  </w:style>
  <w:style w:type="paragraph" w:styleId="Heading2">
    <w:name w:val="heading 2"/>
    <w:basedOn w:val="Normal"/>
    <w:next w:val="BodyText"/>
    <w:link w:val="Heading2Char"/>
    <w:qFormat/>
    <w:rsid w:val="004B342B"/>
    <w:pPr>
      <w:keepNext/>
      <w:tabs>
        <w:tab w:val="num" w:pos="0"/>
      </w:tabs>
      <w:suppressAutoHyphens/>
      <w:spacing w:after="0" w:line="100" w:lineRule="atLeast"/>
      <w:ind w:left="1143" w:hanging="576"/>
      <w:jc w:val="center"/>
      <w:outlineLvl w:val="1"/>
    </w:pPr>
    <w:rPr>
      <w:rFonts w:ascii="Book Antiqua" w:eastAsia="Times New Roman" w:hAnsi="Book Antiqua" w:cs="Times New Roman"/>
      <w:b/>
      <w:bCs/>
      <w:color w:val="000000"/>
      <w:kern w:val="1"/>
      <w:sz w:val="28"/>
      <w:szCs w:val="24"/>
      <w:lang w:eastAsia="ar-SA"/>
    </w:rPr>
  </w:style>
  <w:style w:type="paragraph" w:styleId="Heading3">
    <w:name w:val="heading 3"/>
    <w:basedOn w:val="Normal"/>
    <w:next w:val="BodyText"/>
    <w:link w:val="Heading3Char"/>
    <w:qFormat/>
    <w:rsid w:val="004B342B"/>
    <w:pPr>
      <w:keepNext/>
      <w:tabs>
        <w:tab w:val="num" w:pos="0"/>
      </w:tabs>
      <w:suppressAutoHyphens/>
      <w:spacing w:before="240" w:after="60" w:line="100" w:lineRule="atLeast"/>
      <w:ind w:left="720" w:hanging="720"/>
      <w:outlineLvl w:val="2"/>
    </w:pPr>
    <w:rPr>
      <w:rFonts w:ascii="Arial" w:eastAsia="Times New Roman" w:hAnsi="Arial" w:cs="Times New Roman"/>
      <w:b/>
      <w:bCs/>
      <w:color w:val="000000"/>
      <w:kern w:val="1"/>
      <w:sz w:val="26"/>
      <w:szCs w:val="26"/>
      <w:lang w:eastAsia="ar-SA"/>
    </w:rPr>
  </w:style>
  <w:style w:type="paragraph" w:styleId="Heading4">
    <w:name w:val="heading 4"/>
    <w:basedOn w:val="Normal"/>
    <w:next w:val="BodyText"/>
    <w:link w:val="Heading4Char"/>
    <w:qFormat/>
    <w:rsid w:val="004B342B"/>
    <w:pPr>
      <w:keepNext/>
      <w:tabs>
        <w:tab w:val="num" w:pos="0"/>
      </w:tabs>
      <w:suppressAutoHyphens/>
      <w:spacing w:after="0" w:line="100" w:lineRule="atLeast"/>
      <w:ind w:left="864" w:hanging="864"/>
      <w:jc w:val="center"/>
      <w:outlineLvl w:val="3"/>
    </w:pPr>
    <w:rPr>
      <w:rFonts w:ascii="Book Antiqua" w:eastAsia="Times New Roman" w:hAnsi="Book Antiqua" w:cs="Times New Roman"/>
      <w:b/>
      <w:bCs/>
      <w:color w:val="000000"/>
      <w:kern w:val="1"/>
      <w:sz w:val="28"/>
      <w:szCs w:val="24"/>
      <w:u w:val="single"/>
      <w:lang w:eastAsia="ar-SA"/>
    </w:rPr>
  </w:style>
  <w:style w:type="paragraph" w:styleId="Heading5">
    <w:name w:val="heading 5"/>
    <w:basedOn w:val="Normal"/>
    <w:next w:val="BodyText"/>
    <w:link w:val="Heading5Char"/>
    <w:qFormat/>
    <w:rsid w:val="004B342B"/>
    <w:pPr>
      <w:tabs>
        <w:tab w:val="num" w:pos="0"/>
      </w:tabs>
      <w:suppressAutoHyphens/>
      <w:spacing w:before="240" w:after="60" w:line="100" w:lineRule="atLeast"/>
      <w:ind w:left="1008" w:hanging="1008"/>
      <w:outlineLvl w:val="4"/>
    </w:pPr>
    <w:rPr>
      <w:rFonts w:ascii="Times New Roman" w:eastAsia="Times New Roman" w:hAnsi="Times New Roman" w:cs="Times New Roman"/>
      <w:b/>
      <w:bCs/>
      <w:i/>
      <w:iCs/>
      <w:color w:val="000000"/>
      <w:kern w:val="1"/>
      <w:sz w:val="26"/>
      <w:szCs w:val="26"/>
      <w:lang w:eastAsia="ar-SA"/>
    </w:rPr>
  </w:style>
  <w:style w:type="paragraph" w:styleId="Heading6">
    <w:name w:val="heading 6"/>
    <w:basedOn w:val="Normal"/>
    <w:next w:val="BodyText"/>
    <w:link w:val="Heading6Char"/>
    <w:qFormat/>
    <w:rsid w:val="004B342B"/>
    <w:pPr>
      <w:keepNext/>
      <w:tabs>
        <w:tab w:val="num" w:pos="0"/>
      </w:tabs>
      <w:suppressAutoHyphens/>
      <w:spacing w:after="0" w:line="100" w:lineRule="atLeast"/>
      <w:ind w:left="1152" w:hanging="1152"/>
      <w:outlineLvl w:val="5"/>
    </w:pPr>
    <w:rPr>
      <w:rFonts w:ascii="Book Antiqua" w:eastAsia="Times New Roman" w:hAnsi="Book Antiqua" w:cs="Times New Roman"/>
      <w:color w:val="000000"/>
      <w:kern w:val="1"/>
      <w:sz w:val="28"/>
      <w:szCs w:val="24"/>
      <w:lang w:eastAsia="ar-SA"/>
    </w:rPr>
  </w:style>
  <w:style w:type="paragraph" w:styleId="Heading7">
    <w:name w:val="heading 7"/>
    <w:basedOn w:val="Normal"/>
    <w:next w:val="BodyText"/>
    <w:link w:val="Heading7Char"/>
    <w:qFormat/>
    <w:rsid w:val="004B342B"/>
    <w:pPr>
      <w:keepNext/>
      <w:tabs>
        <w:tab w:val="num" w:pos="0"/>
      </w:tabs>
      <w:suppressAutoHyphens/>
      <w:spacing w:after="0" w:line="100" w:lineRule="atLeast"/>
      <w:ind w:left="1296" w:hanging="1296"/>
      <w:outlineLvl w:val="6"/>
    </w:pPr>
    <w:rPr>
      <w:rFonts w:ascii="Book Antiqua" w:eastAsia="Times New Roman" w:hAnsi="Book Antiqua" w:cs="Arial"/>
      <w:b/>
      <w:bCs/>
      <w:color w:val="000000"/>
      <w:kern w:val="1"/>
      <w:sz w:val="24"/>
      <w:szCs w:val="24"/>
      <w:lang w:eastAsia="ar-SA"/>
    </w:rPr>
  </w:style>
  <w:style w:type="paragraph" w:styleId="Heading8">
    <w:name w:val="heading 8"/>
    <w:basedOn w:val="Normal"/>
    <w:next w:val="BodyText"/>
    <w:link w:val="Heading8Char"/>
    <w:qFormat/>
    <w:rsid w:val="004B342B"/>
    <w:pPr>
      <w:keepNext/>
      <w:tabs>
        <w:tab w:val="num" w:pos="0"/>
      </w:tabs>
      <w:suppressAutoHyphens/>
      <w:spacing w:after="0" w:line="100" w:lineRule="atLeast"/>
      <w:ind w:left="1440" w:hanging="1440"/>
      <w:jc w:val="both"/>
      <w:outlineLvl w:val="7"/>
    </w:pPr>
    <w:rPr>
      <w:rFonts w:ascii="Times New Roman" w:eastAsia="Times New Roman" w:hAnsi="Times New Roman" w:cs="Times New Roman"/>
      <w:b/>
      <w:color w:val="000000"/>
      <w:kern w:val="1"/>
      <w:sz w:val="24"/>
      <w:szCs w:val="24"/>
      <w:lang w:eastAsia="ar-SA"/>
    </w:rPr>
  </w:style>
  <w:style w:type="paragraph" w:styleId="Heading9">
    <w:name w:val="heading 9"/>
    <w:basedOn w:val="Normal"/>
    <w:next w:val="BodyText"/>
    <w:link w:val="Heading9Char"/>
    <w:qFormat/>
    <w:rsid w:val="004B342B"/>
    <w:pPr>
      <w:tabs>
        <w:tab w:val="num" w:pos="0"/>
      </w:tabs>
      <w:suppressAutoHyphens/>
      <w:spacing w:before="240" w:after="60" w:line="100" w:lineRule="atLeast"/>
      <w:ind w:left="1584" w:hanging="1584"/>
      <w:outlineLvl w:val="8"/>
    </w:pPr>
    <w:rPr>
      <w:rFonts w:ascii="Arial" w:eastAsia="Times New Roman" w:hAnsi="Arial" w:cs="Arial"/>
      <w:color w:val="000000"/>
      <w:kern w:val="1"/>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4B342B"/>
    <w:pPr>
      <w:suppressAutoHyphens/>
      <w:spacing w:after="120" w:line="100" w:lineRule="atLeast"/>
    </w:pPr>
    <w:rPr>
      <w:rFonts w:ascii="Times New Roman" w:eastAsia="Arial Unicode MS" w:hAnsi="Times New Roman" w:cs="Times New Roman"/>
      <w:color w:val="000000"/>
      <w:kern w:val="1"/>
      <w:sz w:val="24"/>
      <w:szCs w:val="24"/>
      <w:lang w:eastAsia="ar-SA"/>
    </w:rPr>
  </w:style>
  <w:style w:type="character" w:customStyle="1" w:styleId="BodyTextChar">
    <w:name w:val="Body Text Char"/>
    <w:basedOn w:val="DefaultParagraphFont"/>
    <w:link w:val="BodyText"/>
    <w:rsid w:val="004B342B"/>
    <w:rPr>
      <w:rFonts w:ascii="Times New Roman" w:eastAsia="Arial Unicode MS" w:hAnsi="Times New Roman" w:cs="Times New Roman"/>
      <w:color w:val="000000"/>
      <w:kern w:val="1"/>
      <w:sz w:val="24"/>
      <w:szCs w:val="24"/>
      <w:lang w:eastAsia="ar-SA"/>
    </w:rPr>
  </w:style>
  <w:style w:type="character" w:customStyle="1" w:styleId="Heading1Char">
    <w:name w:val="Heading 1 Char"/>
    <w:basedOn w:val="DefaultParagraphFont"/>
    <w:link w:val="Heading1"/>
    <w:rsid w:val="004B342B"/>
    <w:rPr>
      <w:rFonts w:ascii="Cambria" w:eastAsia="Arial Unicode MS" w:hAnsi="Cambria" w:cs="font275"/>
      <w:b/>
      <w:bCs/>
      <w:color w:val="365F91"/>
      <w:kern w:val="1"/>
      <w:sz w:val="28"/>
      <w:szCs w:val="28"/>
      <w:lang w:eastAsia="ar-SA"/>
    </w:rPr>
  </w:style>
  <w:style w:type="character" w:customStyle="1" w:styleId="Heading2Char">
    <w:name w:val="Heading 2 Char"/>
    <w:basedOn w:val="DefaultParagraphFont"/>
    <w:link w:val="Heading2"/>
    <w:rsid w:val="004B342B"/>
    <w:rPr>
      <w:rFonts w:ascii="Book Antiqua" w:eastAsia="Times New Roman" w:hAnsi="Book Antiqua" w:cs="Times New Roman"/>
      <w:b/>
      <w:bCs/>
      <w:color w:val="000000"/>
      <w:kern w:val="1"/>
      <w:sz w:val="28"/>
      <w:szCs w:val="24"/>
      <w:lang w:eastAsia="ar-SA"/>
    </w:rPr>
  </w:style>
  <w:style w:type="character" w:customStyle="1" w:styleId="Heading3Char">
    <w:name w:val="Heading 3 Char"/>
    <w:basedOn w:val="DefaultParagraphFont"/>
    <w:link w:val="Heading3"/>
    <w:rsid w:val="004B342B"/>
    <w:rPr>
      <w:rFonts w:ascii="Arial" w:eastAsia="Times New Roman" w:hAnsi="Arial" w:cs="Times New Roman"/>
      <w:b/>
      <w:bCs/>
      <w:color w:val="000000"/>
      <w:kern w:val="1"/>
      <w:sz w:val="26"/>
      <w:szCs w:val="26"/>
      <w:lang w:eastAsia="ar-SA"/>
    </w:rPr>
  </w:style>
  <w:style w:type="character" w:customStyle="1" w:styleId="Heading4Char">
    <w:name w:val="Heading 4 Char"/>
    <w:basedOn w:val="DefaultParagraphFont"/>
    <w:link w:val="Heading4"/>
    <w:rsid w:val="004B342B"/>
    <w:rPr>
      <w:rFonts w:ascii="Book Antiqua" w:eastAsia="Times New Roman" w:hAnsi="Book Antiqua" w:cs="Times New Roman"/>
      <w:b/>
      <w:bCs/>
      <w:color w:val="000000"/>
      <w:kern w:val="1"/>
      <w:sz w:val="28"/>
      <w:szCs w:val="24"/>
      <w:u w:val="single"/>
      <w:lang w:eastAsia="ar-SA"/>
    </w:rPr>
  </w:style>
  <w:style w:type="character" w:customStyle="1" w:styleId="Heading5Char">
    <w:name w:val="Heading 5 Char"/>
    <w:basedOn w:val="DefaultParagraphFont"/>
    <w:link w:val="Heading5"/>
    <w:rsid w:val="004B342B"/>
    <w:rPr>
      <w:rFonts w:ascii="Times New Roman" w:eastAsia="Times New Roman" w:hAnsi="Times New Roman" w:cs="Times New Roman"/>
      <w:b/>
      <w:bCs/>
      <w:i/>
      <w:iCs/>
      <w:color w:val="000000"/>
      <w:kern w:val="1"/>
      <w:sz w:val="26"/>
      <w:szCs w:val="26"/>
      <w:lang w:eastAsia="ar-SA"/>
    </w:rPr>
  </w:style>
  <w:style w:type="character" w:customStyle="1" w:styleId="Heading6Char">
    <w:name w:val="Heading 6 Char"/>
    <w:basedOn w:val="DefaultParagraphFont"/>
    <w:link w:val="Heading6"/>
    <w:rsid w:val="004B342B"/>
    <w:rPr>
      <w:rFonts w:ascii="Book Antiqua" w:eastAsia="Times New Roman" w:hAnsi="Book Antiqua" w:cs="Times New Roman"/>
      <w:color w:val="000000"/>
      <w:kern w:val="1"/>
      <w:sz w:val="28"/>
      <w:szCs w:val="24"/>
      <w:lang w:eastAsia="ar-SA"/>
    </w:rPr>
  </w:style>
  <w:style w:type="character" w:customStyle="1" w:styleId="Heading7Char">
    <w:name w:val="Heading 7 Char"/>
    <w:basedOn w:val="DefaultParagraphFont"/>
    <w:link w:val="Heading7"/>
    <w:rsid w:val="004B342B"/>
    <w:rPr>
      <w:rFonts w:ascii="Book Antiqua" w:eastAsia="Times New Roman" w:hAnsi="Book Antiqua" w:cs="Arial"/>
      <w:b/>
      <w:bCs/>
      <w:color w:val="000000"/>
      <w:kern w:val="1"/>
      <w:sz w:val="24"/>
      <w:szCs w:val="24"/>
      <w:lang w:eastAsia="ar-SA"/>
    </w:rPr>
  </w:style>
  <w:style w:type="character" w:customStyle="1" w:styleId="Heading8Char">
    <w:name w:val="Heading 8 Char"/>
    <w:basedOn w:val="DefaultParagraphFont"/>
    <w:link w:val="Heading8"/>
    <w:rsid w:val="004B342B"/>
    <w:rPr>
      <w:rFonts w:ascii="Times New Roman" w:eastAsia="Times New Roman" w:hAnsi="Times New Roman" w:cs="Times New Roman"/>
      <w:b/>
      <w:color w:val="000000"/>
      <w:kern w:val="1"/>
      <w:sz w:val="24"/>
      <w:szCs w:val="24"/>
      <w:lang w:eastAsia="ar-SA"/>
    </w:rPr>
  </w:style>
  <w:style w:type="character" w:customStyle="1" w:styleId="Heading9Char">
    <w:name w:val="Heading 9 Char"/>
    <w:basedOn w:val="DefaultParagraphFont"/>
    <w:link w:val="Heading9"/>
    <w:rsid w:val="004B342B"/>
    <w:rPr>
      <w:rFonts w:ascii="Arial" w:eastAsia="Times New Roman" w:hAnsi="Arial" w:cs="Arial"/>
      <w:color w:val="000000"/>
      <w:kern w:val="1"/>
      <w:sz w:val="24"/>
      <w:szCs w:val="24"/>
      <w:lang w:eastAsia="ar-SA"/>
    </w:rPr>
  </w:style>
  <w:style w:type="character" w:customStyle="1" w:styleId="WW8Num2z0">
    <w:name w:val="WW8Num2z0"/>
    <w:rsid w:val="004B342B"/>
    <w:rPr>
      <w:rFonts w:ascii="Symbol" w:hAnsi="Symbol" w:cs="Symbol"/>
    </w:rPr>
  </w:style>
  <w:style w:type="character" w:customStyle="1" w:styleId="WW8Num2z1">
    <w:name w:val="WW8Num2z1"/>
    <w:rsid w:val="004B342B"/>
    <w:rPr>
      <w:rFonts w:ascii="Courier New" w:hAnsi="Courier New" w:cs="Courier New"/>
    </w:rPr>
  </w:style>
  <w:style w:type="character" w:customStyle="1" w:styleId="WW8Num2z2">
    <w:name w:val="WW8Num2z2"/>
    <w:rsid w:val="004B342B"/>
    <w:rPr>
      <w:rFonts w:ascii="Wingdings" w:hAnsi="Wingdings" w:cs="Wingdings"/>
    </w:rPr>
  </w:style>
  <w:style w:type="character" w:customStyle="1" w:styleId="WW8Num3z1">
    <w:name w:val="WW8Num3z1"/>
    <w:rsid w:val="004B342B"/>
    <w:rPr>
      <w:b/>
      <w:i w:val="0"/>
      <w:sz w:val="24"/>
      <w:szCs w:val="24"/>
    </w:rPr>
  </w:style>
  <w:style w:type="character" w:customStyle="1" w:styleId="WW8Num4z0">
    <w:name w:val="WW8Num4z0"/>
    <w:rsid w:val="004B342B"/>
    <w:rPr>
      <w:rFonts w:cs="Arial"/>
      <w:i w:val="0"/>
      <w:sz w:val="24"/>
    </w:rPr>
  </w:style>
  <w:style w:type="character" w:customStyle="1" w:styleId="WW8Num4z1">
    <w:name w:val="WW8Num4z1"/>
    <w:rsid w:val="004B342B"/>
    <w:rPr>
      <w:rFonts w:ascii="Courier New" w:hAnsi="Courier New" w:cs="Courier New"/>
    </w:rPr>
  </w:style>
  <w:style w:type="character" w:customStyle="1" w:styleId="WW8Num4z2">
    <w:name w:val="WW8Num4z2"/>
    <w:rsid w:val="004B342B"/>
    <w:rPr>
      <w:rFonts w:ascii="Wingdings" w:hAnsi="Wingdings" w:cs="Wingdings"/>
    </w:rPr>
  </w:style>
  <w:style w:type="character" w:customStyle="1" w:styleId="WW8Num4z3">
    <w:name w:val="WW8Num4z3"/>
    <w:rsid w:val="004B342B"/>
    <w:rPr>
      <w:rFonts w:ascii="Symbol" w:hAnsi="Symbol" w:cs="Symbol"/>
    </w:rPr>
  </w:style>
  <w:style w:type="character" w:customStyle="1" w:styleId="WW8Num5z0">
    <w:name w:val="WW8Num5z0"/>
    <w:rsid w:val="004B342B"/>
    <w:rPr>
      <w:rFonts w:cs="Arial"/>
      <w:b w:val="0"/>
      <w:i w:val="0"/>
      <w:sz w:val="24"/>
    </w:rPr>
  </w:style>
  <w:style w:type="character" w:customStyle="1" w:styleId="WW8Num5z1">
    <w:name w:val="WW8Num5z1"/>
    <w:rsid w:val="004B342B"/>
    <w:rPr>
      <w:rFonts w:ascii="Courier New" w:hAnsi="Courier New" w:cs="Courier New"/>
    </w:rPr>
  </w:style>
  <w:style w:type="character" w:customStyle="1" w:styleId="WW8Num5z2">
    <w:name w:val="WW8Num5z2"/>
    <w:rsid w:val="004B342B"/>
    <w:rPr>
      <w:rFonts w:ascii="Wingdings" w:hAnsi="Wingdings" w:cs="Wingdings"/>
    </w:rPr>
  </w:style>
  <w:style w:type="character" w:customStyle="1" w:styleId="WW8Num6z0">
    <w:name w:val="WW8Num6z0"/>
    <w:rsid w:val="004B342B"/>
    <w:rPr>
      <w:rFonts w:ascii="Symbol" w:hAnsi="Symbol" w:cs="Symbol"/>
    </w:rPr>
  </w:style>
  <w:style w:type="character" w:customStyle="1" w:styleId="WW8Num6z1">
    <w:name w:val="WW8Num6z1"/>
    <w:rsid w:val="004B342B"/>
    <w:rPr>
      <w:rFonts w:ascii="Courier New" w:hAnsi="Courier New" w:cs="Courier New"/>
    </w:rPr>
  </w:style>
  <w:style w:type="character" w:customStyle="1" w:styleId="WW8Num6z2">
    <w:name w:val="WW8Num6z2"/>
    <w:rsid w:val="004B342B"/>
    <w:rPr>
      <w:rFonts w:ascii="Wingdings" w:hAnsi="Wingdings" w:cs="Wingdings"/>
    </w:rPr>
  </w:style>
  <w:style w:type="character" w:customStyle="1" w:styleId="WW8Num8z1">
    <w:name w:val="WW8Num8z1"/>
    <w:rsid w:val="004B342B"/>
    <w:rPr>
      <w:rFonts w:ascii="Courier New" w:hAnsi="Courier New" w:cs="Courier New"/>
    </w:rPr>
  </w:style>
  <w:style w:type="character" w:customStyle="1" w:styleId="WW8Num8z2">
    <w:name w:val="WW8Num8z2"/>
    <w:rsid w:val="004B342B"/>
    <w:rPr>
      <w:rFonts w:ascii="Wingdings" w:hAnsi="Wingdings" w:cs="Wingdings"/>
    </w:rPr>
  </w:style>
  <w:style w:type="character" w:customStyle="1" w:styleId="WW8Num8z3">
    <w:name w:val="WW8Num8z3"/>
    <w:rsid w:val="004B342B"/>
    <w:rPr>
      <w:rFonts w:ascii="Symbol" w:hAnsi="Symbol" w:cs="Symbol"/>
    </w:rPr>
  </w:style>
  <w:style w:type="character" w:customStyle="1" w:styleId="WW8Num9z0">
    <w:name w:val="WW8Num9z0"/>
    <w:rsid w:val="004B342B"/>
    <w:rPr>
      <w:i w:val="0"/>
    </w:rPr>
  </w:style>
  <w:style w:type="character" w:customStyle="1" w:styleId="WW8Num9z1">
    <w:name w:val="WW8Num9z1"/>
    <w:rsid w:val="004B342B"/>
    <w:rPr>
      <w:rFonts w:ascii="Courier New" w:hAnsi="Courier New" w:cs="Courier New"/>
    </w:rPr>
  </w:style>
  <w:style w:type="character" w:customStyle="1" w:styleId="WW8Num9z2">
    <w:name w:val="WW8Num9z2"/>
    <w:rsid w:val="004B342B"/>
    <w:rPr>
      <w:rFonts w:ascii="Wingdings" w:hAnsi="Wingdings" w:cs="Wingdings"/>
    </w:rPr>
  </w:style>
  <w:style w:type="character" w:customStyle="1" w:styleId="WW8Num9z3">
    <w:name w:val="WW8Num9z3"/>
    <w:rsid w:val="004B342B"/>
    <w:rPr>
      <w:rFonts w:ascii="Symbol" w:hAnsi="Symbol" w:cs="Symbol"/>
    </w:rPr>
  </w:style>
  <w:style w:type="character" w:customStyle="1" w:styleId="WW8Num10z1">
    <w:name w:val="WW8Num10z1"/>
    <w:rsid w:val="004B342B"/>
    <w:rPr>
      <w:rFonts w:ascii="Courier New" w:hAnsi="Courier New" w:cs="Courier New"/>
    </w:rPr>
  </w:style>
  <w:style w:type="character" w:customStyle="1" w:styleId="WW8Num10z2">
    <w:name w:val="WW8Num10z2"/>
    <w:rsid w:val="004B342B"/>
    <w:rPr>
      <w:rFonts w:ascii="Wingdings" w:hAnsi="Wingdings" w:cs="Wingdings"/>
    </w:rPr>
  </w:style>
  <w:style w:type="character" w:customStyle="1" w:styleId="WW8Num10z3">
    <w:name w:val="WW8Num10z3"/>
    <w:rsid w:val="004B342B"/>
    <w:rPr>
      <w:rFonts w:ascii="Symbol" w:hAnsi="Symbol" w:cs="Symbol"/>
    </w:rPr>
  </w:style>
  <w:style w:type="character" w:customStyle="1" w:styleId="WW8Num5z3">
    <w:name w:val="WW8Num5z3"/>
    <w:rsid w:val="004B342B"/>
    <w:rPr>
      <w:rFonts w:ascii="Symbol" w:hAnsi="Symbol" w:cs="Symbol"/>
    </w:rPr>
  </w:style>
  <w:style w:type="character" w:customStyle="1" w:styleId="WW8Num7z0">
    <w:name w:val="WW8Num7z0"/>
    <w:rsid w:val="004B342B"/>
    <w:rPr>
      <w:b w:val="0"/>
      <w:i w:val="0"/>
      <w:color w:val="00000A"/>
    </w:rPr>
  </w:style>
  <w:style w:type="character" w:customStyle="1" w:styleId="WW8Num8z0">
    <w:name w:val="WW8Num8z0"/>
    <w:rsid w:val="004B342B"/>
    <w:rPr>
      <w:rFonts w:ascii="Symbol" w:hAnsi="Symbol" w:cs="Symbol"/>
    </w:rPr>
  </w:style>
  <w:style w:type="character" w:customStyle="1" w:styleId="WW8Num11z0">
    <w:name w:val="WW8Num11z0"/>
    <w:rsid w:val="004B342B"/>
    <w:rPr>
      <w:rFonts w:ascii="Wingdings" w:hAnsi="Wingdings" w:cs="Wingdings"/>
      <w:b w:val="0"/>
      <w:i w:val="0"/>
      <w:color w:val="00000A"/>
    </w:rPr>
  </w:style>
  <w:style w:type="character" w:customStyle="1" w:styleId="WW8Num11z1">
    <w:name w:val="WW8Num11z1"/>
    <w:rsid w:val="004B342B"/>
    <w:rPr>
      <w:rFonts w:ascii="Courier New" w:hAnsi="Courier New" w:cs="Arial"/>
      <w:b w:val="0"/>
      <w:i w:val="0"/>
      <w:sz w:val="24"/>
    </w:rPr>
  </w:style>
  <w:style w:type="character" w:customStyle="1" w:styleId="WW8Num11z2">
    <w:name w:val="WW8Num11z2"/>
    <w:rsid w:val="004B342B"/>
    <w:rPr>
      <w:rFonts w:ascii="Wingdings" w:hAnsi="Wingdings" w:cs="Wingdings"/>
    </w:rPr>
  </w:style>
  <w:style w:type="character" w:customStyle="1" w:styleId="WW8Num11z3">
    <w:name w:val="WW8Num11z3"/>
    <w:rsid w:val="004B342B"/>
    <w:rPr>
      <w:rFonts w:ascii="Symbol" w:hAnsi="Symbol" w:cs="Symbol"/>
    </w:rPr>
  </w:style>
  <w:style w:type="character" w:customStyle="1" w:styleId="WW8Num12z0">
    <w:name w:val="WW8Num12z0"/>
    <w:rsid w:val="004B342B"/>
    <w:rPr>
      <w:b w:val="0"/>
    </w:rPr>
  </w:style>
  <w:style w:type="character" w:customStyle="1" w:styleId="WW8Num12z1">
    <w:name w:val="WW8Num12z1"/>
    <w:rsid w:val="004B342B"/>
    <w:rPr>
      <w:rFonts w:ascii="Courier New" w:hAnsi="Courier New" w:cs="Arial"/>
      <w:b w:val="0"/>
      <w:i w:val="0"/>
      <w:sz w:val="24"/>
    </w:rPr>
  </w:style>
  <w:style w:type="character" w:customStyle="1" w:styleId="WW8Num12z2">
    <w:name w:val="WW8Num12z2"/>
    <w:rsid w:val="004B342B"/>
    <w:rPr>
      <w:rFonts w:ascii="Wingdings" w:hAnsi="Wingdings" w:cs="Wingdings"/>
    </w:rPr>
  </w:style>
  <w:style w:type="character" w:customStyle="1" w:styleId="WW8Num12z3">
    <w:name w:val="WW8Num12z3"/>
    <w:rsid w:val="004B342B"/>
    <w:rPr>
      <w:rFonts w:ascii="Symbol" w:hAnsi="Symbol" w:cs="Symbol"/>
    </w:rPr>
  </w:style>
  <w:style w:type="character" w:customStyle="1" w:styleId="WW8Num14z0">
    <w:name w:val="WW8Num14z0"/>
    <w:rsid w:val="004B342B"/>
    <w:rPr>
      <w:rFonts w:ascii="Wingdings" w:hAnsi="Wingdings" w:cs="Wingdings"/>
    </w:rPr>
  </w:style>
  <w:style w:type="character" w:customStyle="1" w:styleId="WW8Num14z1">
    <w:name w:val="WW8Num14z1"/>
    <w:rsid w:val="004B342B"/>
    <w:rPr>
      <w:rFonts w:ascii="Courier New" w:hAnsi="Courier New" w:cs="Arial"/>
      <w:b w:val="0"/>
      <w:i w:val="0"/>
      <w:sz w:val="24"/>
    </w:rPr>
  </w:style>
  <w:style w:type="character" w:customStyle="1" w:styleId="WW8Num14z3">
    <w:name w:val="WW8Num14z3"/>
    <w:rsid w:val="004B342B"/>
    <w:rPr>
      <w:rFonts w:ascii="Symbol" w:hAnsi="Symbol" w:cs="Symbol"/>
    </w:rPr>
  </w:style>
  <w:style w:type="character" w:customStyle="1" w:styleId="WW8Num15z1">
    <w:name w:val="WW8Num15z1"/>
    <w:rsid w:val="004B342B"/>
    <w:rPr>
      <w:b/>
      <w:i w:val="0"/>
      <w:sz w:val="24"/>
      <w:szCs w:val="24"/>
    </w:rPr>
  </w:style>
  <w:style w:type="character" w:customStyle="1" w:styleId="WW8Num16z1">
    <w:name w:val="WW8Num16z1"/>
    <w:rsid w:val="004B342B"/>
    <w:rPr>
      <w:rFonts w:ascii="Courier New" w:hAnsi="Courier New" w:cs="Arial"/>
      <w:b w:val="0"/>
      <w:i w:val="0"/>
      <w:sz w:val="24"/>
    </w:rPr>
  </w:style>
  <w:style w:type="character" w:customStyle="1" w:styleId="WW8Num16z2">
    <w:name w:val="WW8Num16z2"/>
    <w:rsid w:val="004B342B"/>
    <w:rPr>
      <w:rFonts w:ascii="Wingdings" w:hAnsi="Wingdings" w:cs="Wingdings"/>
    </w:rPr>
  </w:style>
  <w:style w:type="character" w:customStyle="1" w:styleId="WW8Num16z3">
    <w:name w:val="WW8Num16z3"/>
    <w:rsid w:val="004B342B"/>
    <w:rPr>
      <w:rFonts w:ascii="Symbol" w:hAnsi="Symbol" w:cs="Symbol"/>
    </w:rPr>
  </w:style>
  <w:style w:type="character" w:customStyle="1" w:styleId="WW8Num7z1">
    <w:name w:val="WW8Num7z1"/>
    <w:rsid w:val="004B342B"/>
    <w:rPr>
      <w:rFonts w:ascii="Courier New" w:hAnsi="Courier New" w:cs="Courier New"/>
    </w:rPr>
  </w:style>
  <w:style w:type="character" w:customStyle="1" w:styleId="WW8Num7z2">
    <w:name w:val="WW8Num7z2"/>
    <w:rsid w:val="004B342B"/>
    <w:rPr>
      <w:rFonts w:ascii="Wingdings" w:hAnsi="Wingdings" w:cs="Wingdings"/>
    </w:rPr>
  </w:style>
  <w:style w:type="character" w:customStyle="1" w:styleId="WW8Num10z0">
    <w:name w:val="WW8Num10z0"/>
    <w:rsid w:val="004B342B"/>
    <w:rPr>
      <w:rFonts w:ascii="Symbol" w:hAnsi="Symbol" w:cs="Symbol"/>
    </w:rPr>
  </w:style>
  <w:style w:type="character" w:customStyle="1" w:styleId="WW-DefaultParagraphFont">
    <w:name w:val="WW-Default Paragraph Font"/>
    <w:rsid w:val="004B342B"/>
  </w:style>
  <w:style w:type="character" w:customStyle="1" w:styleId="WW-DefaultParagraphFont1">
    <w:name w:val="WW-Default Paragraph Font1"/>
    <w:rsid w:val="004B342B"/>
  </w:style>
  <w:style w:type="character" w:customStyle="1" w:styleId="ListParagraphChar">
    <w:name w:val="List Paragraph Char"/>
    <w:link w:val="ListParagraph2"/>
    <w:uiPriority w:val="34"/>
    <w:rsid w:val="004B342B"/>
    <w:rPr>
      <w:rFonts w:ascii="Times New Roman" w:eastAsiaTheme="minorHAnsi" w:hAnsi="Times New Roman"/>
      <w:sz w:val="24"/>
    </w:rPr>
  </w:style>
  <w:style w:type="paragraph" w:customStyle="1" w:styleId="ListParagraph2">
    <w:name w:val="List Paragraph2"/>
    <w:basedOn w:val="Normal"/>
    <w:link w:val="ListParagraphChar"/>
    <w:uiPriority w:val="34"/>
    <w:qFormat/>
    <w:rsid w:val="004B342B"/>
    <w:pPr>
      <w:ind w:left="720"/>
      <w:contextualSpacing/>
    </w:pPr>
    <w:rPr>
      <w:rFonts w:ascii="Times New Roman" w:eastAsiaTheme="minorHAnsi" w:hAnsi="Times New Roman"/>
      <w:sz w:val="24"/>
    </w:rPr>
  </w:style>
  <w:style w:type="character" w:customStyle="1" w:styleId="CommentReference1">
    <w:name w:val="Comment Reference1"/>
    <w:rsid w:val="004B342B"/>
    <w:rPr>
      <w:sz w:val="16"/>
      <w:szCs w:val="16"/>
    </w:rPr>
  </w:style>
  <w:style w:type="character" w:customStyle="1" w:styleId="CommentTextChar">
    <w:name w:val="Comment Text Char"/>
    <w:uiPriority w:val="99"/>
    <w:rsid w:val="004B342B"/>
    <w:rPr>
      <w:sz w:val="20"/>
      <w:szCs w:val="20"/>
    </w:rPr>
  </w:style>
  <w:style w:type="character" w:customStyle="1" w:styleId="CommentSubjectChar">
    <w:name w:val="Comment Subject Char"/>
    <w:rsid w:val="004B342B"/>
    <w:rPr>
      <w:b/>
      <w:bCs/>
      <w:sz w:val="20"/>
      <w:szCs w:val="20"/>
    </w:rPr>
  </w:style>
  <w:style w:type="character" w:customStyle="1" w:styleId="BalloonTextChar">
    <w:name w:val="Balloon Text Char"/>
    <w:rsid w:val="004B342B"/>
    <w:rPr>
      <w:rFonts w:ascii="Tahoma" w:hAnsi="Tahoma" w:cs="Tahoma"/>
      <w:sz w:val="16"/>
      <w:szCs w:val="16"/>
    </w:rPr>
  </w:style>
  <w:style w:type="character" w:customStyle="1" w:styleId="BodyText2Char">
    <w:name w:val="Body Text 2 Char"/>
    <w:rsid w:val="004B342B"/>
    <w:rPr>
      <w:sz w:val="24"/>
      <w:szCs w:val="24"/>
    </w:rPr>
  </w:style>
  <w:style w:type="character" w:customStyle="1" w:styleId="BodyText2Char1">
    <w:name w:val="Body Text 2 Char1"/>
    <w:basedOn w:val="WW-DefaultParagraphFont1"/>
    <w:rsid w:val="004B342B"/>
  </w:style>
  <w:style w:type="character" w:customStyle="1" w:styleId="BodyText3Char">
    <w:name w:val="Body Text 3 Char"/>
    <w:rsid w:val="004B342B"/>
    <w:rPr>
      <w:rFonts w:ascii="Times New Roman" w:eastAsia="Times New Roman" w:hAnsi="Times New Roman" w:cs="Times New Roman"/>
      <w:sz w:val="16"/>
      <w:szCs w:val="16"/>
    </w:rPr>
  </w:style>
  <w:style w:type="character" w:customStyle="1" w:styleId="NoSpacingChar">
    <w:name w:val="No Spacing Char"/>
    <w:rsid w:val="004B342B"/>
    <w:rPr>
      <w:rFonts w:cs="font275"/>
      <w:lang w:val="en-US"/>
    </w:rPr>
  </w:style>
  <w:style w:type="character" w:customStyle="1" w:styleId="HeaderChar">
    <w:name w:val="Header Char"/>
    <w:basedOn w:val="WW-DefaultParagraphFont1"/>
    <w:rsid w:val="004B342B"/>
  </w:style>
  <w:style w:type="character" w:customStyle="1" w:styleId="FooterChar">
    <w:name w:val="Footer Char"/>
    <w:basedOn w:val="WW-DefaultParagraphFont1"/>
    <w:rsid w:val="004B342B"/>
  </w:style>
  <w:style w:type="character" w:customStyle="1" w:styleId="ListLabel1">
    <w:name w:val="ListLabel 1"/>
    <w:rsid w:val="004B342B"/>
    <w:rPr>
      <w:rFonts w:cs="Courier New"/>
    </w:rPr>
  </w:style>
  <w:style w:type="character" w:customStyle="1" w:styleId="ListLabel2">
    <w:name w:val="ListLabel 2"/>
    <w:rsid w:val="004B342B"/>
    <w:rPr>
      <w:b/>
      <w:i w:val="0"/>
      <w:sz w:val="24"/>
      <w:szCs w:val="24"/>
    </w:rPr>
  </w:style>
  <w:style w:type="character" w:customStyle="1" w:styleId="ListLabel3">
    <w:name w:val="ListLabel 3"/>
    <w:rsid w:val="004B342B"/>
    <w:rPr>
      <w:rFonts w:cs="Arial"/>
      <w:i w:val="0"/>
      <w:sz w:val="24"/>
    </w:rPr>
  </w:style>
  <w:style w:type="character" w:customStyle="1" w:styleId="ListLabel4">
    <w:name w:val="ListLabel 4"/>
    <w:rsid w:val="004B342B"/>
    <w:rPr>
      <w:rFonts w:cs="Arial"/>
      <w:b w:val="0"/>
      <w:i w:val="0"/>
      <w:sz w:val="24"/>
    </w:rPr>
  </w:style>
  <w:style w:type="character" w:customStyle="1" w:styleId="ListLabel5">
    <w:name w:val="ListLabel 5"/>
    <w:rsid w:val="004B342B"/>
    <w:rPr>
      <w:rFonts w:cs="Calibri"/>
    </w:rPr>
  </w:style>
  <w:style w:type="character" w:customStyle="1" w:styleId="ListLabel6">
    <w:name w:val="ListLabel 6"/>
    <w:rsid w:val="004B342B"/>
    <w:rPr>
      <w:b w:val="0"/>
      <w:i w:val="0"/>
      <w:color w:val="00000A"/>
    </w:rPr>
  </w:style>
  <w:style w:type="character" w:customStyle="1" w:styleId="ListLabel7">
    <w:name w:val="ListLabel 7"/>
    <w:rsid w:val="004B342B"/>
    <w:rPr>
      <w:rFonts w:eastAsia="TimesNewRomanPSMT" w:cs="Times New Roman"/>
    </w:rPr>
  </w:style>
  <w:style w:type="character" w:customStyle="1" w:styleId="ListLabel8">
    <w:name w:val="ListLabel 8"/>
    <w:rsid w:val="004B342B"/>
    <w:rPr>
      <w:i w:val="0"/>
    </w:rPr>
  </w:style>
  <w:style w:type="character" w:customStyle="1" w:styleId="NumberingSymbols">
    <w:name w:val="Numbering Symbols"/>
    <w:rsid w:val="004B342B"/>
  </w:style>
  <w:style w:type="character" w:customStyle="1" w:styleId="FootnoteCharacters">
    <w:name w:val="Footnote Characters"/>
    <w:rsid w:val="004B342B"/>
    <w:rPr>
      <w:vertAlign w:val="superscript"/>
    </w:rPr>
  </w:style>
  <w:style w:type="paragraph" w:customStyle="1" w:styleId="Heading">
    <w:name w:val="Heading"/>
    <w:basedOn w:val="Normal"/>
    <w:next w:val="BodyText"/>
    <w:rsid w:val="004B342B"/>
    <w:pPr>
      <w:keepNext/>
      <w:suppressAutoHyphens/>
      <w:spacing w:before="240" w:after="120" w:line="100" w:lineRule="atLeast"/>
    </w:pPr>
    <w:rPr>
      <w:rFonts w:ascii="Arial" w:eastAsia="Arial Unicode MS" w:hAnsi="Arial" w:cs="Mangal"/>
      <w:color w:val="000000"/>
      <w:kern w:val="1"/>
      <w:sz w:val="28"/>
      <w:szCs w:val="28"/>
      <w:lang w:eastAsia="ar-SA"/>
    </w:rPr>
  </w:style>
  <w:style w:type="paragraph" w:styleId="List">
    <w:name w:val="List"/>
    <w:basedOn w:val="BodyText"/>
    <w:rsid w:val="004B342B"/>
    <w:rPr>
      <w:rFonts w:cs="Mangal"/>
    </w:rPr>
  </w:style>
  <w:style w:type="paragraph" w:styleId="Caption">
    <w:name w:val="caption"/>
    <w:basedOn w:val="Normal"/>
    <w:qFormat/>
    <w:rsid w:val="004B342B"/>
    <w:pPr>
      <w:suppressLineNumbers/>
      <w:suppressAutoHyphens/>
      <w:spacing w:before="120" w:after="120" w:line="100" w:lineRule="atLeast"/>
    </w:pPr>
    <w:rPr>
      <w:rFonts w:ascii="Times New Roman" w:eastAsia="Arial Unicode MS" w:hAnsi="Times New Roman" w:cs="Mangal"/>
      <w:i/>
      <w:iCs/>
      <w:color w:val="000000"/>
      <w:kern w:val="1"/>
      <w:sz w:val="24"/>
      <w:szCs w:val="24"/>
      <w:lang w:eastAsia="ar-SA"/>
    </w:rPr>
  </w:style>
  <w:style w:type="paragraph" w:customStyle="1" w:styleId="Index">
    <w:name w:val="Index"/>
    <w:basedOn w:val="Normal"/>
    <w:rsid w:val="004B342B"/>
    <w:pPr>
      <w:suppressLineNumbers/>
      <w:suppressAutoHyphens/>
      <w:spacing w:after="0" w:line="100" w:lineRule="atLeast"/>
    </w:pPr>
    <w:rPr>
      <w:rFonts w:ascii="Times New Roman" w:eastAsia="Arial Unicode MS" w:hAnsi="Times New Roman" w:cs="Mangal"/>
      <w:color w:val="000000"/>
      <w:kern w:val="1"/>
      <w:sz w:val="24"/>
      <w:szCs w:val="24"/>
      <w:lang w:eastAsia="ar-SA"/>
    </w:rPr>
  </w:style>
  <w:style w:type="paragraph" w:styleId="ListParagraph">
    <w:name w:val="List Paragraph"/>
    <w:basedOn w:val="Normal"/>
    <w:uiPriority w:val="34"/>
    <w:qFormat/>
    <w:rsid w:val="004B342B"/>
    <w:pPr>
      <w:suppressAutoHyphens/>
      <w:spacing w:after="0" w:line="100" w:lineRule="atLeast"/>
      <w:ind w:left="720"/>
    </w:pPr>
    <w:rPr>
      <w:rFonts w:ascii="Times New Roman" w:eastAsia="Arial Unicode MS" w:hAnsi="Times New Roman" w:cs="Times New Roman"/>
      <w:color w:val="000000"/>
      <w:kern w:val="1"/>
      <w:sz w:val="24"/>
      <w:szCs w:val="24"/>
      <w:lang w:eastAsia="ar-SA"/>
    </w:rPr>
  </w:style>
  <w:style w:type="paragraph" w:customStyle="1" w:styleId="CommentText1">
    <w:name w:val="Comment Text1"/>
    <w:basedOn w:val="Normal"/>
    <w:rsid w:val="004B342B"/>
    <w:pPr>
      <w:suppressAutoHyphens/>
      <w:spacing w:after="0" w:line="100" w:lineRule="atLeast"/>
    </w:pPr>
    <w:rPr>
      <w:rFonts w:ascii="Times New Roman" w:eastAsia="Arial Unicode MS" w:hAnsi="Times New Roman" w:cs="Times New Roman"/>
      <w:color w:val="000000"/>
      <w:kern w:val="1"/>
      <w:sz w:val="20"/>
      <w:szCs w:val="20"/>
      <w:lang w:eastAsia="ar-SA"/>
    </w:rPr>
  </w:style>
  <w:style w:type="paragraph" w:customStyle="1" w:styleId="CommentSubject1">
    <w:name w:val="Comment Subject1"/>
    <w:basedOn w:val="CommentText1"/>
    <w:rsid w:val="004B342B"/>
    <w:rPr>
      <w:b/>
      <w:bCs/>
    </w:rPr>
  </w:style>
  <w:style w:type="paragraph" w:styleId="BalloonText">
    <w:name w:val="Balloon Text"/>
    <w:basedOn w:val="Normal"/>
    <w:link w:val="BalloonTextChar1"/>
    <w:rsid w:val="004B342B"/>
    <w:pPr>
      <w:suppressAutoHyphens/>
      <w:spacing w:after="0" w:line="100" w:lineRule="atLeast"/>
    </w:pPr>
    <w:rPr>
      <w:rFonts w:ascii="Tahoma" w:eastAsia="Arial Unicode MS" w:hAnsi="Tahoma" w:cs="Tahoma"/>
      <w:color w:val="000000"/>
      <w:kern w:val="1"/>
      <w:sz w:val="16"/>
      <w:szCs w:val="16"/>
      <w:lang w:eastAsia="ar-SA"/>
    </w:rPr>
  </w:style>
  <w:style w:type="character" w:customStyle="1" w:styleId="BalloonTextChar1">
    <w:name w:val="Balloon Text Char1"/>
    <w:basedOn w:val="DefaultParagraphFont"/>
    <w:link w:val="BalloonText"/>
    <w:rsid w:val="004B342B"/>
    <w:rPr>
      <w:rFonts w:ascii="Tahoma" w:eastAsia="Arial Unicode MS" w:hAnsi="Tahoma" w:cs="Tahoma"/>
      <w:color w:val="000000"/>
      <w:kern w:val="1"/>
      <w:sz w:val="16"/>
      <w:szCs w:val="16"/>
      <w:lang w:eastAsia="ar-SA"/>
    </w:rPr>
  </w:style>
  <w:style w:type="paragraph" w:customStyle="1" w:styleId="ContentsHeading">
    <w:name w:val="Contents Heading"/>
    <w:basedOn w:val="Heading1"/>
    <w:rsid w:val="004B342B"/>
    <w:pPr>
      <w:suppressLineNumbers/>
    </w:pPr>
    <w:rPr>
      <w:sz w:val="32"/>
      <w:szCs w:val="32"/>
    </w:rPr>
  </w:style>
  <w:style w:type="paragraph" w:styleId="BodyText2">
    <w:name w:val="Body Text 2"/>
    <w:basedOn w:val="Normal"/>
    <w:link w:val="BodyText2Char2"/>
    <w:rsid w:val="004B342B"/>
    <w:pPr>
      <w:suppressAutoHyphens/>
      <w:spacing w:after="120" w:line="480" w:lineRule="auto"/>
    </w:pPr>
    <w:rPr>
      <w:rFonts w:ascii="Times New Roman" w:eastAsia="Arial Unicode MS" w:hAnsi="Times New Roman" w:cs="Times New Roman"/>
      <w:color w:val="000000"/>
      <w:kern w:val="1"/>
      <w:sz w:val="24"/>
      <w:szCs w:val="24"/>
      <w:lang w:eastAsia="ar-SA"/>
    </w:rPr>
  </w:style>
  <w:style w:type="character" w:customStyle="1" w:styleId="BodyText2Char2">
    <w:name w:val="Body Text 2 Char2"/>
    <w:basedOn w:val="DefaultParagraphFont"/>
    <w:link w:val="BodyText2"/>
    <w:rsid w:val="004B342B"/>
    <w:rPr>
      <w:rFonts w:ascii="Times New Roman" w:eastAsia="Arial Unicode MS" w:hAnsi="Times New Roman" w:cs="Times New Roman"/>
      <w:color w:val="000000"/>
      <w:kern w:val="1"/>
      <w:sz w:val="24"/>
      <w:szCs w:val="24"/>
      <w:lang w:eastAsia="ar-SA"/>
    </w:rPr>
  </w:style>
  <w:style w:type="paragraph" w:styleId="BodyText3">
    <w:name w:val="Body Text 3"/>
    <w:basedOn w:val="Normal"/>
    <w:link w:val="BodyText3Char1"/>
    <w:rsid w:val="004B342B"/>
    <w:pPr>
      <w:suppressAutoHyphens/>
      <w:spacing w:after="120" w:line="100" w:lineRule="atLeast"/>
    </w:pPr>
    <w:rPr>
      <w:rFonts w:ascii="Times New Roman" w:eastAsia="Times New Roman" w:hAnsi="Times New Roman" w:cs="Times New Roman"/>
      <w:color w:val="000000"/>
      <w:kern w:val="1"/>
      <w:sz w:val="16"/>
      <w:szCs w:val="16"/>
      <w:lang w:eastAsia="ar-SA"/>
    </w:rPr>
  </w:style>
  <w:style w:type="character" w:customStyle="1" w:styleId="BodyText3Char1">
    <w:name w:val="Body Text 3 Char1"/>
    <w:basedOn w:val="DefaultParagraphFont"/>
    <w:link w:val="BodyText3"/>
    <w:rsid w:val="004B342B"/>
    <w:rPr>
      <w:rFonts w:ascii="Times New Roman" w:eastAsia="Times New Roman" w:hAnsi="Times New Roman" w:cs="Times New Roman"/>
      <w:color w:val="000000"/>
      <w:kern w:val="1"/>
      <w:sz w:val="16"/>
      <w:szCs w:val="16"/>
      <w:lang w:eastAsia="ar-SA"/>
    </w:rPr>
  </w:style>
  <w:style w:type="paragraph" w:styleId="NoSpacing">
    <w:name w:val="No Spacing"/>
    <w:qFormat/>
    <w:rsid w:val="004B342B"/>
    <w:pPr>
      <w:suppressAutoHyphens/>
      <w:spacing w:after="0" w:line="100" w:lineRule="atLeast"/>
    </w:pPr>
    <w:rPr>
      <w:rFonts w:ascii="Calibri" w:eastAsia="Arial Unicode MS" w:hAnsi="Calibri" w:cs="Calibri"/>
      <w:kern w:val="1"/>
      <w:lang w:eastAsia="ar-SA"/>
    </w:rPr>
  </w:style>
  <w:style w:type="paragraph" w:styleId="Header">
    <w:name w:val="header"/>
    <w:basedOn w:val="Normal"/>
    <w:link w:val="HeaderChar1"/>
    <w:rsid w:val="004B342B"/>
    <w:pPr>
      <w:suppressLineNumbers/>
      <w:tabs>
        <w:tab w:val="center" w:pos="4513"/>
        <w:tab w:val="right" w:pos="9026"/>
      </w:tabs>
      <w:suppressAutoHyphens/>
      <w:spacing w:after="0" w:line="100" w:lineRule="atLeast"/>
    </w:pPr>
    <w:rPr>
      <w:rFonts w:ascii="Times New Roman" w:eastAsia="Arial Unicode MS" w:hAnsi="Times New Roman" w:cs="Times New Roman"/>
      <w:color w:val="000000"/>
      <w:kern w:val="1"/>
      <w:sz w:val="24"/>
      <w:szCs w:val="24"/>
      <w:lang w:eastAsia="ar-SA"/>
    </w:rPr>
  </w:style>
  <w:style w:type="character" w:customStyle="1" w:styleId="HeaderChar1">
    <w:name w:val="Header Char1"/>
    <w:basedOn w:val="DefaultParagraphFont"/>
    <w:link w:val="Header"/>
    <w:rsid w:val="004B342B"/>
    <w:rPr>
      <w:rFonts w:ascii="Times New Roman" w:eastAsia="Arial Unicode MS" w:hAnsi="Times New Roman" w:cs="Times New Roman"/>
      <w:color w:val="000000"/>
      <w:kern w:val="1"/>
      <w:sz w:val="24"/>
      <w:szCs w:val="24"/>
      <w:lang w:eastAsia="ar-SA"/>
    </w:rPr>
  </w:style>
  <w:style w:type="paragraph" w:styleId="Footer">
    <w:name w:val="footer"/>
    <w:basedOn w:val="Normal"/>
    <w:link w:val="FooterChar1"/>
    <w:rsid w:val="004B342B"/>
    <w:pPr>
      <w:suppressLineNumbers/>
      <w:tabs>
        <w:tab w:val="center" w:pos="4513"/>
        <w:tab w:val="right" w:pos="9026"/>
      </w:tabs>
      <w:suppressAutoHyphens/>
      <w:spacing w:after="0" w:line="100" w:lineRule="atLeast"/>
    </w:pPr>
    <w:rPr>
      <w:rFonts w:ascii="Times New Roman" w:eastAsia="Arial Unicode MS" w:hAnsi="Times New Roman" w:cs="Times New Roman"/>
      <w:color w:val="000000"/>
      <w:kern w:val="1"/>
      <w:sz w:val="24"/>
      <w:szCs w:val="24"/>
      <w:lang w:eastAsia="ar-SA"/>
    </w:rPr>
  </w:style>
  <w:style w:type="character" w:customStyle="1" w:styleId="FooterChar1">
    <w:name w:val="Footer Char1"/>
    <w:basedOn w:val="DefaultParagraphFont"/>
    <w:link w:val="Footer"/>
    <w:rsid w:val="004B342B"/>
    <w:rPr>
      <w:rFonts w:ascii="Times New Roman" w:eastAsia="Arial Unicode MS" w:hAnsi="Times New Roman" w:cs="Times New Roman"/>
      <w:color w:val="000000"/>
      <w:kern w:val="1"/>
      <w:sz w:val="24"/>
      <w:szCs w:val="24"/>
      <w:lang w:eastAsia="ar-SA"/>
    </w:rPr>
  </w:style>
  <w:style w:type="paragraph" w:customStyle="1" w:styleId="TableContents">
    <w:name w:val="Table Contents"/>
    <w:basedOn w:val="Normal"/>
    <w:rsid w:val="004B342B"/>
    <w:pPr>
      <w:suppressLineNumbers/>
      <w:suppressAutoHyphens/>
      <w:spacing w:after="0" w:line="100" w:lineRule="atLeast"/>
    </w:pPr>
    <w:rPr>
      <w:rFonts w:ascii="Times New Roman" w:eastAsia="Arial Unicode MS" w:hAnsi="Times New Roman" w:cs="Times New Roman"/>
      <w:color w:val="000000"/>
      <w:kern w:val="1"/>
      <w:sz w:val="24"/>
      <w:szCs w:val="24"/>
      <w:lang w:eastAsia="ar-SA"/>
    </w:rPr>
  </w:style>
  <w:style w:type="paragraph" w:customStyle="1" w:styleId="TableHeading">
    <w:name w:val="Table Heading"/>
    <w:basedOn w:val="TableContents"/>
    <w:rsid w:val="004B342B"/>
    <w:pPr>
      <w:jc w:val="center"/>
    </w:pPr>
    <w:rPr>
      <w:b/>
      <w:bCs/>
    </w:rPr>
  </w:style>
  <w:style w:type="table" w:styleId="TableGrid">
    <w:name w:val="Table Grid"/>
    <w:basedOn w:val="TableNormal"/>
    <w:rsid w:val="004B342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B342B"/>
    <w:pPr>
      <w:autoSpaceDE w:val="0"/>
      <w:autoSpaceDN w:val="0"/>
      <w:adjustRightInd w:val="0"/>
      <w:spacing w:after="0" w:line="240" w:lineRule="auto"/>
    </w:pPr>
    <w:rPr>
      <w:rFonts w:ascii="Times New Roman" w:hAnsi="Times New Roman" w:cs="Times New Roman"/>
      <w:color w:val="000000"/>
      <w:sz w:val="24"/>
      <w:szCs w:val="24"/>
    </w:rPr>
  </w:style>
  <w:style w:type="paragraph" w:styleId="Title">
    <w:name w:val="Title"/>
    <w:basedOn w:val="Normal"/>
    <w:next w:val="Normal"/>
    <w:link w:val="TitleChar"/>
    <w:qFormat/>
    <w:rsid w:val="004B342B"/>
    <w:pPr>
      <w:spacing w:before="240" w:after="60" w:line="240" w:lineRule="auto"/>
      <w:jc w:val="center"/>
      <w:outlineLvl w:val="0"/>
    </w:pPr>
    <w:rPr>
      <w:rFonts w:ascii="Cambria" w:eastAsia="Times New Roman" w:hAnsi="Cambria" w:cs="Times New Roman"/>
      <w:b/>
      <w:bCs/>
      <w:kern w:val="28"/>
      <w:sz w:val="32"/>
      <w:szCs w:val="32"/>
      <w:lang w:eastAsia="ar-SA"/>
    </w:rPr>
  </w:style>
  <w:style w:type="character" w:customStyle="1" w:styleId="TitleChar">
    <w:name w:val="Title Char"/>
    <w:basedOn w:val="DefaultParagraphFont"/>
    <w:link w:val="Title"/>
    <w:rsid w:val="004B342B"/>
    <w:rPr>
      <w:rFonts w:ascii="Cambria" w:eastAsia="Times New Roman" w:hAnsi="Cambria" w:cs="Times New Roman"/>
      <w:b/>
      <w:bCs/>
      <w:kern w:val="28"/>
      <w:sz w:val="32"/>
      <w:szCs w:val="32"/>
      <w:lang w:eastAsia="ar-SA"/>
    </w:rPr>
  </w:style>
  <w:style w:type="character" w:styleId="CommentReference">
    <w:name w:val="annotation reference"/>
    <w:basedOn w:val="DefaultParagraphFont"/>
    <w:uiPriority w:val="99"/>
    <w:unhideWhenUsed/>
    <w:rsid w:val="004B342B"/>
    <w:rPr>
      <w:sz w:val="16"/>
      <w:szCs w:val="16"/>
    </w:rPr>
  </w:style>
  <w:style w:type="paragraph" w:styleId="CommentText">
    <w:name w:val="annotation text"/>
    <w:basedOn w:val="Normal"/>
    <w:link w:val="CommentTextChar1"/>
    <w:unhideWhenUsed/>
    <w:rsid w:val="004B342B"/>
    <w:pPr>
      <w:suppressAutoHyphens/>
      <w:spacing w:after="0" w:line="240" w:lineRule="auto"/>
    </w:pPr>
    <w:rPr>
      <w:rFonts w:ascii="Times New Roman" w:eastAsia="Arial Unicode MS" w:hAnsi="Times New Roman" w:cs="Times New Roman"/>
      <w:color w:val="000000"/>
      <w:kern w:val="1"/>
      <w:sz w:val="20"/>
      <w:szCs w:val="20"/>
      <w:lang w:eastAsia="ar-SA"/>
    </w:rPr>
  </w:style>
  <w:style w:type="character" w:customStyle="1" w:styleId="CommentTextChar1">
    <w:name w:val="Comment Text Char1"/>
    <w:basedOn w:val="DefaultParagraphFont"/>
    <w:link w:val="CommentText"/>
    <w:rsid w:val="004B342B"/>
    <w:rPr>
      <w:rFonts w:ascii="Times New Roman" w:eastAsia="Arial Unicode MS" w:hAnsi="Times New Roman" w:cs="Times New Roman"/>
      <w:color w:val="000000"/>
      <w:kern w:val="1"/>
      <w:sz w:val="20"/>
      <w:szCs w:val="20"/>
      <w:lang w:eastAsia="ar-SA"/>
    </w:rPr>
  </w:style>
  <w:style w:type="character" w:customStyle="1" w:styleId="CommentSubjectChar1">
    <w:name w:val="Comment Subject Char1"/>
    <w:basedOn w:val="CommentTextChar1"/>
    <w:link w:val="CommentSubject"/>
    <w:uiPriority w:val="99"/>
    <w:semiHidden/>
    <w:rsid w:val="004B342B"/>
    <w:rPr>
      <w:rFonts w:ascii="Times New Roman" w:eastAsia="Arial Unicode MS" w:hAnsi="Times New Roman" w:cs="Times New Roman"/>
      <w:b/>
      <w:bCs/>
      <w:color w:val="000000"/>
      <w:kern w:val="1"/>
      <w:sz w:val="20"/>
      <w:szCs w:val="20"/>
      <w:lang w:eastAsia="ar-SA"/>
    </w:rPr>
  </w:style>
  <w:style w:type="paragraph" w:styleId="CommentSubject">
    <w:name w:val="annotation subject"/>
    <w:basedOn w:val="CommentText"/>
    <w:next w:val="CommentText"/>
    <w:link w:val="CommentSubjectChar1"/>
    <w:uiPriority w:val="99"/>
    <w:semiHidden/>
    <w:unhideWhenUsed/>
    <w:rsid w:val="004B342B"/>
    <w:rPr>
      <w:b/>
      <w:bCs/>
    </w:rPr>
  </w:style>
  <w:style w:type="character" w:customStyle="1" w:styleId="CommentSubjectChar2">
    <w:name w:val="Comment Subject Char2"/>
    <w:basedOn w:val="CommentTextChar1"/>
    <w:uiPriority w:val="99"/>
    <w:semiHidden/>
    <w:rsid w:val="004B342B"/>
    <w:rPr>
      <w:rFonts w:ascii="Times New Roman" w:eastAsia="Arial Unicode MS" w:hAnsi="Times New Roman" w:cs="Times New Roman"/>
      <w:b/>
      <w:bCs/>
      <w:color w:val="000000"/>
      <w:kern w:val="1"/>
      <w:sz w:val="20"/>
      <w:szCs w:val="20"/>
      <w:lang w:eastAsia="ar-SA"/>
    </w:rPr>
  </w:style>
  <w:style w:type="character" w:styleId="Hyperlink">
    <w:name w:val="Hyperlink"/>
    <w:basedOn w:val="DefaultParagraphFont"/>
    <w:unhideWhenUsed/>
    <w:rsid w:val="004B342B"/>
    <w:rPr>
      <w:color w:val="0000FF"/>
      <w:u w:val="single"/>
    </w:rPr>
  </w:style>
  <w:style w:type="character" w:customStyle="1" w:styleId="apple-converted-space">
    <w:name w:val="apple-converted-space"/>
    <w:basedOn w:val="DefaultParagraphFont"/>
    <w:rsid w:val="004B342B"/>
  </w:style>
  <w:style w:type="character" w:customStyle="1" w:styleId="FootnoteTextChar">
    <w:name w:val="Footnote Text Char"/>
    <w:basedOn w:val="DefaultParagraphFont"/>
    <w:link w:val="FootnoteText"/>
    <w:uiPriority w:val="99"/>
    <w:semiHidden/>
    <w:rsid w:val="004B342B"/>
    <w:rPr>
      <w:rFonts w:eastAsia="Arial Unicode MS" w:cs="Times New Roman"/>
      <w:color w:val="000000"/>
      <w:kern w:val="1"/>
      <w:sz w:val="20"/>
      <w:szCs w:val="20"/>
      <w:lang w:eastAsia="ar-SA"/>
    </w:rPr>
  </w:style>
  <w:style w:type="paragraph" w:styleId="FootnoteText">
    <w:name w:val="footnote text"/>
    <w:basedOn w:val="Normal"/>
    <w:link w:val="FootnoteTextChar"/>
    <w:uiPriority w:val="99"/>
    <w:semiHidden/>
    <w:unhideWhenUsed/>
    <w:rsid w:val="004B342B"/>
    <w:pPr>
      <w:suppressAutoHyphens/>
      <w:spacing w:after="0" w:line="240" w:lineRule="auto"/>
    </w:pPr>
    <w:rPr>
      <w:rFonts w:eastAsia="Arial Unicode MS" w:cs="Times New Roman"/>
      <w:color w:val="000000"/>
      <w:kern w:val="1"/>
      <w:sz w:val="20"/>
      <w:szCs w:val="20"/>
      <w:lang w:eastAsia="ar-SA"/>
    </w:rPr>
  </w:style>
  <w:style w:type="character" w:customStyle="1" w:styleId="FootnoteTextChar1">
    <w:name w:val="Footnote Text Char1"/>
    <w:basedOn w:val="DefaultParagraphFont"/>
    <w:uiPriority w:val="99"/>
    <w:semiHidden/>
    <w:rsid w:val="004B342B"/>
    <w:rPr>
      <w:sz w:val="20"/>
      <w:szCs w:val="20"/>
    </w:rPr>
  </w:style>
  <w:style w:type="paragraph" w:styleId="BodyTextIndent">
    <w:name w:val="Body Text Indent"/>
    <w:basedOn w:val="Normal"/>
    <w:link w:val="BodyTextIndentChar"/>
    <w:uiPriority w:val="99"/>
    <w:unhideWhenUsed/>
    <w:rsid w:val="004B342B"/>
    <w:pPr>
      <w:suppressAutoHyphens/>
      <w:spacing w:after="120" w:line="100" w:lineRule="atLeast"/>
      <w:ind w:left="360"/>
    </w:pPr>
    <w:rPr>
      <w:rFonts w:ascii="Times New Roman" w:eastAsia="Arial Unicode MS" w:hAnsi="Times New Roman" w:cs="Times New Roman"/>
      <w:color w:val="000000"/>
      <w:kern w:val="1"/>
      <w:sz w:val="24"/>
      <w:szCs w:val="24"/>
      <w:lang w:eastAsia="ar-SA"/>
    </w:rPr>
  </w:style>
  <w:style w:type="character" w:customStyle="1" w:styleId="BodyTextIndentChar">
    <w:name w:val="Body Text Indent Char"/>
    <w:basedOn w:val="DefaultParagraphFont"/>
    <w:link w:val="BodyTextIndent"/>
    <w:uiPriority w:val="99"/>
    <w:rsid w:val="004B342B"/>
    <w:rPr>
      <w:rFonts w:ascii="Times New Roman" w:eastAsia="Arial Unicode MS" w:hAnsi="Times New Roman" w:cs="Times New Roman"/>
      <w:color w:val="000000"/>
      <w:kern w:val="1"/>
      <w:sz w:val="24"/>
      <w:szCs w:val="24"/>
      <w:lang w:eastAsia="ar-SA"/>
    </w:rPr>
  </w:style>
  <w:style w:type="character" w:customStyle="1" w:styleId="BodyTextIndent3Char">
    <w:name w:val="Body Text Indent 3 Char"/>
    <w:basedOn w:val="DefaultParagraphFont"/>
    <w:link w:val="BodyTextIndent3"/>
    <w:uiPriority w:val="99"/>
    <w:semiHidden/>
    <w:rsid w:val="004B342B"/>
    <w:rPr>
      <w:rFonts w:ascii="Times New Roman" w:eastAsia="Arial Unicode MS" w:hAnsi="Times New Roman" w:cs="Times New Roman"/>
      <w:color w:val="000000"/>
      <w:kern w:val="1"/>
      <w:sz w:val="16"/>
      <w:szCs w:val="16"/>
      <w:lang w:eastAsia="ar-SA"/>
    </w:rPr>
  </w:style>
  <w:style w:type="paragraph" w:styleId="BodyTextIndent3">
    <w:name w:val="Body Text Indent 3"/>
    <w:basedOn w:val="Normal"/>
    <w:link w:val="BodyTextIndent3Char"/>
    <w:uiPriority w:val="99"/>
    <w:semiHidden/>
    <w:unhideWhenUsed/>
    <w:rsid w:val="004B342B"/>
    <w:pPr>
      <w:suppressAutoHyphens/>
      <w:spacing w:after="120" w:line="100" w:lineRule="atLeast"/>
      <w:ind w:left="360"/>
    </w:pPr>
    <w:rPr>
      <w:rFonts w:ascii="Times New Roman" w:eastAsia="Arial Unicode MS" w:hAnsi="Times New Roman" w:cs="Times New Roman"/>
      <w:color w:val="000000"/>
      <w:kern w:val="1"/>
      <w:sz w:val="16"/>
      <w:szCs w:val="16"/>
      <w:lang w:eastAsia="ar-SA"/>
    </w:rPr>
  </w:style>
  <w:style w:type="paragraph" w:customStyle="1" w:styleId="1tekst">
    <w:name w:val="_1tekst"/>
    <w:basedOn w:val="Normal"/>
    <w:rsid w:val="004B342B"/>
    <w:pPr>
      <w:spacing w:after="0" w:line="240" w:lineRule="auto"/>
      <w:ind w:left="375" w:right="375" w:firstLine="240"/>
      <w:jc w:val="both"/>
    </w:pPr>
    <w:rPr>
      <w:rFonts w:ascii="Arial" w:hAnsi="Arial" w:cs="Arial"/>
      <w:sz w:val="20"/>
      <w:szCs w:val="20"/>
    </w:rPr>
  </w:style>
  <w:style w:type="paragraph" w:customStyle="1" w:styleId="4clan">
    <w:name w:val="_4clan"/>
    <w:basedOn w:val="Normal"/>
    <w:rsid w:val="004B342B"/>
    <w:pPr>
      <w:spacing w:before="30" w:after="30" w:line="240" w:lineRule="auto"/>
      <w:jc w:val="center"/>
    </w:pPr>
    <w:rPr>
      <w:rFonts w:ascii="Arial" w:hAnsi="Arial" w:cs="Arial"/>
      <w:b/>
      <w:bCs/>
      <w:sz w:val="20"/>
      <w:szCs w:val="20"/>
    </w:rPr>
  </w:style>
  <w:style w:type="character" w:styleId="FootnoteReference">
    <w:name w:val="footnote reference"/>
    <w:basedOn w:val="DefaultParagraphFont"/>
    <w:uiPriority w:val="99"/>
    <w:semiHidden/>
    <w:unhideWhenUsed/>
    <w:rsid w:val="0090411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F7B8C7-5B10-4359-AF5D-AA6B3A6219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24</Pages>
  <Words>3481</Words>
  <Characters>19842</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igor.dimitrovski</dc:creator>
  <cp:keywords/>
  <dc:description/>
  <cp:lastModifiedBy>Igor Dimitrovski</cp:lastModifiedBy>
  <cp:revision>3</cp:revision>
  <dcterms:created xsi:type="dcterms:W3CDTF">2022-04-14T11:19:00Z</dcterms:created>
  <dcterms:modified xsi:type="dcterms:W3CDTF">2022-04-14T12:58:00Z</dcterms:modified>
</cp:coreProperties>
</file>